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8C60" w14:textId="64EC1525" w:rsidR="003B3BB9" w:rsidRPr="006707DA" w:rsidRDefault="003B3BB9">
      <w:pPr>
        <w:spacing w:before="7" w:line="80" w:lineRule="exact"/>
        <w:rPr>
          <w:sz w:val="9"/>
          <w:szCs w:val="9"/>
          <w:lang w:val="en-ID"/>
        </w:rPr>
      </w:pPr>
    </w:p>
    <w:p w14:paraId="29A6C394" w14:textId="77777777" w:rsidR="000B77FE" w:rsidRDefault="009D1756" w:rsidP="009D1756">
      <w:pPr>
        <w:jc w:val="center"/>
        <w:rPr>
          <w:b/>
          <w:sz w:val="22"/>
          <w:szCs w:val="22"/>
          <w:u w:val="single"/>
        </w:rPr>
      </w:pPr>
      <w:r w:rsidRPr="009D1756">
        <w:rPr>
          <w:b/>
          <w:sz w:val="22"/>
          <w:szCs w:val="22"/>
          <w:u w:val="single"/>
        </w:rPr>
        <w:t xml:space="preserve">BERITA ACARA </w:t>
      </w:r>
    </w:p>
    <w:p w14:paraId="74824F35" w14:textId="483D0467" w:rsidR="009D1756" w:rsidRPr="009D1756" w:rsidRDefault="009D1756" w:rsidP="009D1756">
      <w:pPr>
        <w:jc w:val="center"/>
        <w:rPr>
          <w:b/>
          <w:sz w:val="22"/>
          <w:szCs w:val="22"/>
          <w:u w:val="single"/>
        </w:rPr>
      </w:pPr>
      <w:r w:rsidRPr="009D1756">
        <w:rPr>
          <w:b/>
          <w:sz w:val="22"/>
          <w:szCs w:val="22"/>
          <w:u w:val="single"/>
        </w:rPr>
        <w:t xml:space="preserve">PERPINDAHAN </w:t>
      </w:r>
      <w:r w:rsidR="00A53069">
        <w:rPr>
          <w:b/>
          <w:sz w:val="22"/>
          <w:szCs w:val="22"/>
          <w:u w:val="single"/>
        </w:rPr>
        <w:t>RUANG KELAS MENGAJAR</w:t>
      </w:r>
    </w:p>
    <w:p w14:paraId="478BF811" w14:textId="77777777" w:rsidR="003B3BB9" w:rsidRDefault="003B3BB9">
      <w:pPr>
        <w:spacing w:before="1" w:line="140" w:lineRule="exact"/>
        <w:rPr>
          <w:sz w:val="15"/>
          <w:szCs w:val="15"/>
          <w:lang w:val="en-ID"/>
        </w:rPr>
      </w:pPr>
    </w:p>
    <w:p w14:paraId="3941433D" w14:textId="77777777" w:rsidR="00296D22" w:rsidRPr="006707DA" w:rsidRDefault="00296D22">
      <w:pPr>
        <w:spacing w:before="1" w:line="140" w:lineRule="exact"/>
        <w:rPr>
          <w:sz w:val="15"/>
          <w:szCs w:val="15"/>
          <w:lang w:val="en-ID"/>
        </w:rPr>
      </w:pPr>
    </w:p>
    <w:p w14:paraId="52F5A961" w14:textId="77777777" w:rsidR="003B3BB9" w:rsidRDefault="003B3BB9">
      <w:pPr>
        <w:spacing w:before="7" w:line="120" w:lineRule="exact"/>
        <w:rPr>
          <w:rFonts w:ascii="Arial" w:hAnsi="Arial" w:cs="Arial"/>
          <w:sz w:val="12"/>
          <w:szCs w:val="12"/>
          <w:lang w:val="en-ID"/>
        </w:rPr>
      </w:pPr>
    </w:p>
    <w:p w14:paraId="41EE13B7" w14:textId="77777777" w:rsidR="00A53069" w:rsidRDefault="00A53069">
      <w:pPr>
        <w:spacing w:before="7" w:line="120" w:lineRule="exact"/>
        <w:rPr>
          <w:rFonts w:ascii="Arial" w:hAnsi="Arial" w:cs="Arial"/>
          <w:sz w:val="12"/>
          <w:szCs w:val="12"/>
          <w:lang w:val="en-ID"/>
        </w:rPr>
      </w:pPr>
    </w:p>
    <w:p w14:paraId="25215659" w14:textId="77777777" w:rsidR="00A53069" w:rsidRDefault="00A53069">
      <w:pPr>
        <w:spacing w:before="7" w:line="120" w:lineRule="exact"/>
        <w:rPr>
          <w:rFonts w:ascii="Arial" w:hAnsi="Arial" w:cs="Arial"/>
          <w:sz w:val="12"/>
          <w:szCs w:val="12"/>
          <w:lang w:val="en-ID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236"/>
      </w:tblGrid>
      <w:tr w:rsidR="00A53069" w:rsidRPr="00AF0EFF" w14:paraId="67900FD9" w14:textId="77777777" w:rsidTr="00A53069">
        <w:trPr>
          <w:trHeight w:val="504"/>
          <w:jc w:val="center"/>
        </w:trPr>
        <w:tc>
          <w:tcPr>
            <w:tcW w:w="2835" w:type="dxa"/>
            <w:vAlign w:val="center"/>
          </w:tcPr>
          <w:p w14:paraId="1619A74B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Nama Dosen</w:t>
            </w:r>
          </w:p>
        </w:tc>
        <w:tc>
          <w:tcPr>
            <w:tcW w:w="6236" w:type="dxa"/>
            <w:vAlign w:val="center"/>
          </w:tcPr>
          <w:p w14:paraId="7133B412" w14:textId="14843A63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……………………………………………………………..</w:t>
            </w:r>
          </w:p>
        </w:tc>
      </w:tr>
      <w:tr w:rsidR="00A53069" w:rsidRPr="00AF0EFF" w14:paraId="5335B48C" w14:textId="77777777" w:rsidTr="00A53069">
        <w:trPr>
          <w:trHeight w:val="568"/>
          <w:jc w:val="center"/>
        </w:trPr>
        <w:tc>
          <w:tcPr>
            <w:tcW w:w="2835" w:type="dxa"/>
            <w:vAlign w:val="center"/>
          </w:tcPr>
          <w:p w14:paraId="1CBCD4AC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Mata Kuliah</w:t>
            </w:r>
          </w:p>
        </w:tc>
        <w:tc>
          <w:tcPr>
            <w:tcW w:w="6236" w:type="dxa"/>
            <w:vAlign w:val="center"/>
          </w:tcPr>
          <w:p w14:paraId="13377FFC" w14:textId="7D51B08F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2106D580" w14:textId="77777777" w:rsidTr="00A53069">
        <w:trPr>
          <w:trHeight w:val="548"/>
          <w:jc w:val="center"/>
        </w:trPr>
        <w:tc>
          <w:tcPr>
            <w:tcW w:w="2835" w:type="dxa"/>
            <w:vAlign w:val="center"/>
          </w:tcPr>
          <w:p w14:paraId="4E5C3C12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Program Studi</w:t>
            </w:r>
          </w:p>
        </w:tc>
        <w:tc>
          <w:tcPr>
            <w:tcW w:w="6236" w:type="dxa"/>
            <w:vAlign w:val="center"/>
          </w:tcPr>
          <w:p w14:paraId="437956E1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AF0EFF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Manajemen</w:t>
            </w:r>
            <w:proofErr w:type="spellEnd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AF0EFF">
              <w:rPr>
                <w:rFonts w:ascii="Segoe UI Symbol" w:hAnsi="Segoe UI Symbol" w:cs="Segoe UI Symbol"/>
                <w:bCs/>
                <w:sz w:val="24"/>
                <w:szCs w:val="24"/>
              </w:rPr>
              <w:t>☐</w:t>
            </w: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Akuntansi</w:t>
            </w:r>
            <w:proofErr w:type="spellEnd"/>
          </w:p>
        </w:tc>
      </w:tr>
      <w:tr w:rsidR="00A53069" w:rsidRPr="00AF0EFF" w14:paraId="5903A982" w14:textId="77777777" w:rsidTr="00A53069">
        <w:trPr>
          <w:trHeight w:val="556"/>
          <w:jc w:val="center"/>
        </w:trPr>
        <w:tc>
          <w:tcPr>
            <w:tcW w:w="2835" w:type="dxa"/>
            <w:vAlign w:val="center"/>
          </w:tcPr>
          <w:p w14:paraId="1E394839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6236" w:type="dxa"/>
            <w:vAlign w:val="center"/>
          </w:tcPr>
          <w:p w14:paraId="16947971" w14:textId="180A03C3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3170D9FA" w14:textId="77777777" w:rsidTr="00A53069">
        <w:trPr>
          <w:trHeight w:val="564"/>
          <w:jc w:val="center"/>
        </w:trPr>
        <w:tc>
          <w:tcPr>
            <w:tcW w:w="2835" w:type="dxa"/>
            <w:vAlign w:val="center"/>
          </w:tcPr>
          <w:p w14:paraId="7C8AC8AC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Hari/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Tanggal</w:t>
            </w:r>
            <w:proofErr w:type="spellEnd"/>
          </w:p>
        </w:tc>
        <w:tc>
          <w:tcPr>
            <w:tcW w:w="6236" w:type="dxa"/>
            <w:vAlign w:val="center"/>
          </w:tcPr>
          <w:p w14:paraId="734176A0" w14:textId="33D96750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6A746397" w14:textId="77777777" w:rsidTr="00A53069">
        <w:trPr>
          <w:trHeight w:val="558"/>
          <w:jc w:val="center"/>
        </w:trPr>
        <w:tc>
          <w:tcPr>
            <w:tcW w:w="2835" w:type="dxa"/>
            <w:vAlign w:val="center"/>
          </w:tcPr>
          <w:p w14:paraId="51671D6B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Jam 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Perkuliahan</w:t>
            </w:r>
            <w:proofErr w:type="spellEnd"/>
          </w:p>
        </w:tc>
        <w:tc>
          <w:tcPr>
            <w:tcW w:w="6236" w:type="dxa"/>
            <w:vAlign w:val="center"/>
          </w:tcPr>
          <w:p w14:paraId="7BE0644A" w14:textId="32CA2BB0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4DB598A5" w14:textId="77777777" w:rsidTr="00A53069">
        <w:trPr>
          <w:trHeight w:val="552"/>
          <w:jc w:val="center"/>
        </w:trPr>
        <w:tc>
          <w:tcPr>
            <w:tcW w:w="2835" w:type="dxa"/>
            <w:vAlign w:val="center"/>
          </w:tcPr>
          <w:p w14:paraId="0E1D89AD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Ruang 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Sebelumnya</w:t>
            </w:r>
            <w:proofErr w:type="spellEnd"/>
          </w:p>
        </w:tc>
        <w:tc>
          <w:tcPr>
            <w:tcW w:w="6236" w:type="dxa"/>
            <w:vAlign w:val="center"/>
          </w:tcPr>
          <w:p w14:paraId="1E3761F4" w14:textId="7DF72E8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06EC90DC" w14:textId="77777777" w:rsidTr="00A53069">
        <w:trPr>
          <w:trHeight w:val="560"/>
          <w:jc w:val="center"/>
        </w:trPr>
        <w:tc>
          <w:tcPr>
            <w:tcW w:w="2835" w:type="dxa"/>
            <w:vAlign w:val="center"/>
          </w:tcPr>
          <w:p w14:paraId="4AADC4F6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Ruang 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Pengganti</w:t>
            </w:r>
            <w:proofErr w:type="spellEnd"/>
          </w:p>
        </w:tc>
        <w:tc>
          <w:tcPr>
            <w:tcW w:w="6236" w:type="dxa"/>
            <w:vAlign w:val="center"/>
          </w:tcPr>
          <w:p w14:paraId="0769F51A" w14:textId="1AE5705C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2F7EB4AD" w14:textId="77777777" w:rsidTr="00A53069">
        <w:trPr>
          <w:trHeight w:val="568"/>
          <w:jc w:val="center"/>
        </w:trPr>
        <w:tc>
          <w:tcPr>
            <w:tcW w:w="2835" w:type="dxa"/>
            <w:vAlign w:val="center"/>
          </w:tcPr>
          <w:p w14:paraId="3C7DF40E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Pertemuan</w:t>
            </w:r>
            <w:proofErr w:type="spellEnd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Ke-</w:t>
            </w:r>
          </w:p>
        </w:tc>
        <w:tc>
          <w:tcPr>
            <w:tcW w:w="6236" w:type="dxa"/>
            <w:vAlign w:val="center"/>
          </w:tcPr>
          <w:p w14:paraId="47089666" w14:textId="73676C98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  <w:tr w:rsidR="00A53069" w:rsidRPr="00AF0EFF" w14:paraId="7DDA1461" w14:textId="77777777" w:rsidTr="00A53069">
        <w:trPr>
          <w:trHeight w:val="1285"/>
          <w:jc w:val="center"/>
        </w:trPr>
        <w:tc>
          <w:tcPr>
            <w:tcW w:w="2835" w:type="dxa"/>
            <w:vAlign w:val="center"/>
          </w:tcPr>
          <w:p w14:paraId="2AE620B9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Alasan </w:t>
            </w:r>
            <w:proofErr w:type="spellStart"/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Perpindahan</w:t>
            </w:r>
            <w:proofErr w:type="spellEnd"/>
          </w:p>
          <w:p w14:paraId="598224CF" w14:textId="7777777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14:paraId="70CAFD9A" w14:textId="523CD07B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EF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  <w:p w14:paraId="366FE612" w14:textId="0B409AB7" w:rsidR="00A53069" w:rsidRPr="00AF0EFF" w:rsidRDefault="00A53069" w:rsidP="00053F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……………………………………………………………..</w:t>
            </w:r>
          </w:p>
        </w:tc>
      </w:tr>
    </w:tbl>
    <w:p w14:paraId="590CA86E" w14:textId="77777777" w:rsidR="00A53069" w:rsidRDefault="00A53069">
      <w:pPr>
        <w:spacing w:before="7" w:line="120" w:lineRule="exact"/>
        <w:rPr>
          <w:rFonts w:ascii="Arial" w:hAnsi="Arial" w:cs="Arial"/>
          <w:sz w:val="12"/>
          <w:szCs w:val="12"/>
          <w:lang w:val="en-ID"/>
        </w:rPr>
      </w:pPr>
    </w:p>
    <w:p w14:paraId="6CA83947" w14:textId="77777777" w:rsidR="00A53069" w:rsidRDefault="00A53069">
      <w:pPr>
        <w:spacing w:before="7" w:line="120" w:lineRule="exact"/>
        <w:rPr>
          <w:rFonts w:ascii="Arial" w:hAnsi="Arial" w:cs="Arial"/>
          <w:sz w:val="12"/>
          <w:szCs w:val="12"/>
          <w:lang w:val="en-ID"/>
        </w:rPr>
      </w:pPr>
    </w:p>
    <w:p w14:paraId="7846F545" w14:textId="77777777" w:rsidR="00A53069" w:rsidRPr="006707DA" w:rsidRDefault="00A53069">
      <w:pPr>
        <w:spacing w:before="7" w:line="120" w:lineRule="exact"/>
        <w:rPr>
          <w:rFonts w:ascii="Arial" w:hAnsi="Arial" w:cs="Arial"/>
          <w:sz w:val="12"/>
          <w:szCs w:val="12"/>
          <w:lang w:val="en-ID"/>
        </w:rPr>
      </w:pPr>
    </w:p>
    <w:p w14:paraId="356FCC33" w14:textId="77777777" w:rsidR="003B3BB9" w:rsidRPr="00A53069" w:rsidRDefault="003B3BB9">
      <w:pPr>
        <w:spacing w:line="200" w:lineRule="exact"/>
        <w:rPr>
          <w:lang w:val="en-ID"/>
        </w:rPr>
      </w:pPr>
    </w:p>
    <w:p w14:paraId="1CF991D4" w14:textId="77777777" w:rsidR="003B3BB9" w:rsidRPr="00A53069" w:rsidRDefault="003B3BB9">
      <w:pPr>
        <w:spacing w:line="200" w:lineRule="exact"/>
        <w:rPr>
          <w:lang w:val="en-ID"/>
        </w:rPr>
      </w:pPr>
    </w:p>
    <w:p w14:paraId="1712CBC5" w14:textId="7B18571E" w:rsidR="00296D22" w:rsidRPr="00A53069" w:rsidRDefault="00000000" w:rsidP="00296D22">
      <w:pPr>
        <w:tabs>
          <w:tab w:val="left" w:pos="9300"/>
        </w:tabs>
        <w:ind w:left="1701" w:right="1561" w:firstLine="178"/>
        <w:rPr>
          <w:rFonts w:eastAsia="Arial"/>
          <w:sz w:val="22"/>
          <w:szCs w:val="22"/>
          <w:u w:val="single" w:color="000000"/>
          <w:lang w:val="en-ID"/>
        </w:rPr>
      </w:pPr>
      <w:r w:rsidRPr="00A53069">
        <w:rPr>
          <w:lang w:val="en-ID"/>
        </w:rPr>
        <w:pict w14:anchorId="0234D873">
          <v:group id="_x0000_s2053" style="position:absolute;left:0;text-align:left;margin-left:380.5pt;margin-top:100.75pt;width:91.9pt;height:0;z-index:-251657728;mso-position-horizontal-relative:page" coordorigin="7610,2015" coordsize="1838,0">
            <v:shape id="_x0000_s2054" style="position:absolute;left:7610;top:2015;width:1838;height:0" coordorigin="7610,2015" coordsize="1838,0" path="m7610,2015r1839,e" filled="f" strokeweight=".24536mm">
              <v:path arrowok="t"/>
            </v:shape>
            <w10:wrap anchorx="page"/>
          </v:group>
        </w:pict>
      </w:r>
      <w:proofErr w:type="spellStart"/>
      <w:proofErr w:type="gramStart"/>
      <w:r w:rsidR="0047158C" w:rsidRPr="00A53069">
        <w:rPr>
          <w:rFonts w:eastAsia="Arial"/>
          <w:spacing w:val="-4"/>
          <w:sz w:val="22"/>
          <w:szCs w:val="22"/>
          <w:lang w:val="en-ID"/>
        </w:rPr>
        <w:t>M</w:t>
      </w:r>
      <w:r w:rsidR="0047158C" w:rsidRPr="00A53069">
        <w:rPr>
          <w:rFonts w:eastAsia="Arial"/>
          <w:sz w:val="22"/>
          <w:szCs w:val="22"/>
          <w:lang w:val="en-ID"/>
        </w:rPr>
        <w:t>e</w:t>
      </w:r>
      <w:r w:rsidR="0047158C" w:rsidRPr="00A53069">
        <w:rPr>
          <w:rFonts w:eastAsia="Arial"/>
          <w:spacing w:val="2"/>
          <w:sz w:val="22"/>
          <w:szCs w:val="22"/>
          <w:lang w:val="en-ID"/>
        </w:rPr>
        <w:t>n</w:t>
      </w:r>
      <w:r w:rsidR="0047158C" w:rsidRPr="00A53069">
        <w:rPr>
          <w:rFonts w:eastAsia="Arial"/>
          <w:spacing w:val="-2"/>
          <w:sz w:val="22"/>
          <w:szCs w:val="22"/>
          <w:lang w:val="en-ID"/>
        </w:rPr>
        <w:t>y</w:t>
      </w:r>
      <w:r w:rsidR="0047158C" w:rsidRPr="00A53069">
        <w:rPr>
          <w:rFonts w:eastAsia="Arial"/>
          <w:sz w:val="22"/>
          <w:szCs w:val="22"/>
          <w:lang w:val="en-ID"/>
        </w:rPr>
        <w:t>e</w:t>
      </w:r>
      <w:r w:rsidR="0047158C" w:rsidRPr="00A53069">
        <w:rPr>
          <w:rFonts w:eastAsia="Arial"/>
          <w:spacing w:val="1"/>
          <w:sz w:val="22"/>
          <w:szCs w:val="22"/>
          <w:lang w:val="en-ID"/>
        </w:rPr>
        <w:t>t</w:t>
      </w:r>
      <w:r w:rsidR="0047158C" w:rsidRPr="00A53069">
        <w:rPr>
          <w:rFonts w:eastAsia="Arial"/>
          <w:sz w:val="22"/>
          <w:szCs w:val="22"/>
          <w:lang w:val="en-ID"/>
        </w:rPr>
        <w:t>u</w:t>
      </w:r>
      <w:r w:rsidR="0047158C" w:rsidRPr="00A53069">
        <w:rPr>
          <w:rFonts w:eastAsia="Arial"/>
          <w:spacing w:val="1"/>
          <w:sz w:val="22"/>
          <w:szCs w:val="22"/>
          <w:lang w:val="en-ID"/>
        </w:rPr>
        <w:t>j</w:t>
      </w:r>
      <w:r w:rsidR="0047158C" w:rsidRPr="00A53069">
        <w:rPr>
          <w:rFonts w:eastAsia="Arial"/>
          <w:sz w:val="22"/>
          <w:szCs w:val="22"/>
          <w:lang w:val="en-ID"/>
        </w:rPr>
        <w:t>u</w:t>
      </w:r>
      <w:r w:rsidR="0047158C" w:rsidRPr="00A53069">
        <w:rPr>
          <w:rFonts w:eastAsia="Arial"/>
          <w:spacing w:val="-1"/>
          <w:sz w:val="22"/>
          <w:szCs w:val="22"/>
          <w:lang w:val="en-ID"/>
        </w:rPr>
        <w:t>i</w:t>
      </w:r>
      <w:proofErr w:type="spellEnd"/>
      <w:r w:rsidR="0047158C" w:rsidRPr="00A53069">
        <w:rPr>
          <w:rFonts w:eastAsia="Arial"/>
          <w:sz w:val="22"/>
          <w:szCs w:val="22"/>
          <w:lang w:val="en-ID"/>
        </w:rPr>
        <w:t xml:space="preserve">,   </w:t>
      </w:r>
      <w:proofErr w:type="gramEnd"/>
      <w:r w:rsidR="0047158C" w:rsidRPr="00A53069">
        <w:rPr>
          <w:rFonts w:eastAsia="Arial"/>
          <w:sz w:val="22"/>
          <w:szCs w:val="22"/>
          <w:lang w:val="en-ID"/>
        </w:rPr>
        <w:t xml:space="preserve">                                 </w:t>
      </w:r>
      <w:r w:rsidR="00296D22" w:rsidRPr="00A53069">
        <w:rPr>
          <w:rFonts w:eastAsia="Arial"/>
          <w:sz w:val="22"/>
          <w:szCs w:val="22"/>
          <w:lang w:val="en-ID"/>
        </w:rPr>
        <w:t xml:space="preserve">          </w:t>
      </w:r>
      <w:r w:rsidR="00A53069">
        <w:rPr>
          <w:rFonts w:eastAsia="Arial"/>
          <w:sz w:val="22"/>
          <w:szCs w:val="22"/>
          <w:lang w:val="en-ID"/>
        </w:rPr>
        <w:t xml:space="preserve">          </w:t>
      </w:r>
      <w:r w:rsidR="0047158C" w:rsidRPr="00A53069">
        <w:rPr>
          <w:rFonts w:eastAsia="Arial"/>
          <w:sz w:val="22"/>
          <w:szCs w:val="22"/>
          <w:lang w:val="en-ID"/>
        </w:rPr>
        <w:t xml:space="preserve"> </w:t>
      </w:r>
      <w:proofErr w:type="spellStart"/>
      <w:proofErr w:type="gramStart"/>
      <w:r w:rsidR="006707DA" w:rsidRPr="00A53069">
        <w:rPr>
          <w:rFonts w:eastAsia="Arial"/>
          <w:sz w:val="22"/>
          <w:szCs w:val="22"/>
          <w:lang w:val="en-ID"/>
        </w:rPr>
        <w:t>Bandarlampung</w:t>
      </w:r>
      <w:proofErr w:type="spellEnd"/>
      <w:r w:rsidR="0047158C" w:rsidRPr="00A53069">
        <w:rPr>
          <w:rFonts w:eastAsia="Arial"/>
          <w:sz w:val="22"/>
          <w:szCs w:val="22"/>
          <w:lang w:val="en-ID"/>
        </w:rPr>
        <w:t>,</w:t>
      </w:r>
      <w:r w:rsidR="00296D22" w:rsidRPr="00A53069">
        <w:rPr>
          <w:rFonts w:eastAsia="Arial"/>
          <w:sz w:val="22"/>
          <w:szCs w:val="22"/>
          <w:lang w:val="en-ID"/>
        </w:rPr>
        <w:t>…</w:t>
      </w:r>
      <w:proofErr w:type="gramEnd"/>
      <w:r w:rsidR="00296D22" w:rsidRPr="00A53069">
        <w:rPr>
          <w:rFonts w:eastAsia="Arial"/>
          <w:sz w:val="22"/>
          <w:szCs w:val="22"/>
          <w:lang w:val="en-ID"/>
        </w:rPr>
        <w:t>,…………., 20…</w:t>
      </w:r>
      <w:r w:rsidR="0047158C" w:rsidRPr="00A53069">
        <w:rPr>
          <w:rFonts w:eastAsia="Arial"/>
          <w:spacing w:val="2"/>
          <w:sz w:val="22"/>
          <w:szCs w:val="22"/>
          <w:lang w:val="en-ID"/>
        </w:rPr>
        <w:t xml:space="preserve"> </w:t>
      </w:r>
      <w:r w:rsidR="0047158C" w:rsidRPr="00A53069">
        <w:rPr>
          <w:rFonts w:eastAsia="Arial"/>
          <w:sz w:val="22"/>
          <w:szCs w:val="22"/>
          <w:u w:val="single" w:color="000000"/>
          <w:lang w:val="en-ID"/>
        </w:rPr>
        <w:t xml:space="preserve"> </w:t>
      </w:r>
    </w:p>
    <w:p w14:paraId="2D5C2891" w14:textId="107101FA" w:rsidR="003B3BB9" w:rsidRPr="00A53069" w:rsidRDefault="0047158C" w:rsidP="00296D22">
      <w:pPr>
        <w:tabs>
          <w:tab w:val="left" w:pos="9300"/>
        </w:tabs>
        <w:ind w:left="1276" w:right="1561" w:firstLine="178"/>
        <w:rPr>
          <w:rFonts w:eastAsia="Arial"/>
          <w:sz w:val="22"/>
          <w:szCs w:val="22"/>
          <w:lang w:val="en-ID"/>
        </w:rPr>
      </w:pPr>
      <w:proofErr w:type="spellStart"/>
      <w:r w:rsidRPr="00A53069">
        <w:rPr>
          <w:rFonts w:eastAsia="Arial"/>
          <w:spacing w:val="-1"/>
          <w:sz w:val="22"/>
          <w:szCs w:val="22"/>
          <w:lang w:val="en-ID"/>
        </w:rPr>
        <w:t>K</w:t>
      </w:r>
      <w:r w:rsidRPr="00A53069">
        <w:rPr>
          <w:rFonts w:eastAsia="Arial"/>
          <w:sz w:val="22"/>
          <w:szCs w:val="22"/>
          <w:lang w:val="en-ID"/>
        </w:rPr>
        <w:t>e</w:t>
      </w:r>
      <w:r w:rsidRPr="00A53069">
        <w:rPr>
          <w:rFonts w:eastAsia="Arial"/>
          <w:spacing w:val="1"/>
          <w:sz w:val="22"/>
          <w:szCs w:val="22"/>
          <w:lang w:val="en-ID"/>
        </w:rPr>
        <w:t>t</w:t>
      </w:r>
      <w:r w:rsidRPr="00A53069">
        <w:rPr>
          <w:rFonts w:eastAsia="Arial"/>
          <w:sz w:val="22"/>
          <w:szCs w:val="22"/>
          <w:lang w:val="en-ID"/>
        </w:rPr>
        <w:t>ua</w:t>
      </w:r>
      <w:proofErr w:type="spellEnd"/>
      <w:r w:rsidRPr="00A53069">
        <w:rPr>
          <w:rFonts w:eastAsia="Arial"/>
          <w:spacing w:val="1"/>
          <w:sz w:val="22"/>
          <w:szCs w:val="22"/>
          <w:lang w:val="en-ID"/>
        </w:rPr>
        <w:t xml:space="preserve"> </w:t>
      </w:r>
      <w:r w:rsidR="00296D22" w:rsidRPr="00A53069">
        <w:rPr>
          <w:rFonts w:eastAsia="Arial"/>
          <w:sz w:val="22"/>
          <w:szCs w:val="22"/>
          <w:lang w:val="en-ID"/>
        </w:rPr>
        <w:t xml:space="preserve">Program </w:t>
      </w:r>
      <w:proofErr w:type="gramStart"/>
      <w:r w:rsidR="00296D22" w:rsidRPr="00A53069">
        <w:rPr>
          <w:rFonts w:eastAsia="Arial"/>
          <w:sz w:val="22"/>
          <w:szCs w:val="22"/>
          <w:lang w:val="en-ID"/>
        </w:rPr>
        <w:t>Studi</w:t>
      </w:r>
      <w:r w:rsidRPr="00A53069">
        <w:rPr>
          <w:rFonts w:eastAsia="Arial"/>
          <w:sz w:val="22"/>
          <w:szCs w:val="22"/>
          <w:lang w:val="en-ID"/>
        </w:rPr>
        <w:t xml:space="preserve">,   </w:t>
      </w:r>
      <w:proofErr w:type="gramEnd"/>
      <w:r w:rsidRPr="00A53069">
        <w:rPr>
          <w:rFonts w:eastAsia="Arial"/>
          <w:sz w:val="22"/>
          <w:szCs w:val="22"/>
          <w:lang w:val="en-ID"/>
        </w:rPr>
        <w:t xml:space="preserve">                                                    </w:t>
      </w:r>
      <w:r w:rsidRPr="00A53069">
        <w:rPr>
          <w:rFonts w:eastAsia="Arial"/>
          <w:spacing w:val="30"/>
          <w:sz w:val="22"/>
          <w:szCs w:val="22"/>
          <w:lang w:val="en-ID"/>
        </w:rPr>
        <w:t xml:space="preserve"> </w:t>
      </w:r>
      <w:r w:rsidR="00A53069">
        <w:rPr>
          <w:rFonts w:eastAsia="Arial"/>
          <w:spacing w:val="30"/>
          <w:sz w:val="22"/>
          <w:szCs w:val="22"/>
          <w:lang w:val="en-ID"/>
        </w:rPr>
        <w:t xml:space="preserve">        </w:t>
      </w:r>
      <w:r w:rsidRPr="00A53069">
        <w:rPr>
          <w:rFonts w:eastAsia="Arial"/>
          <w:spacing w:val="-1"/>
          <w:sz w:val="22"/>
          <w:szCs w:val="22"/>
          <w:lang w:val="en-ID"/>
        </w:rPr>
        <w:t>Y</w:t>
      </w:r>
      <w:r w:rsidRPr="00A53069">
        <w:rPr>
          <w:rFonts w:eastAsia="Arial"/>
          <w:sz w:val="22"/>
          <w:szCs w:val="22"/>
          <w:lang w:val="en-ID"/>
        </w:rPr>
        <w:t>ang</w:t>
      </w:r>
      <w:r w:rsidRPr="00A53069">
        <w:rPr>
          <w:rFonts w:eastAsia="Arial"/>
          <w:spacing w:val="1"/>
          <w:sz w:val="22"/>
          <w:szCs w:val="22"/>
          <w:lang w:val="en-ID"/>
        </w:rPr>
        <w:t xml:space="preserve"> </w:t>
      </w:r>
      <w:proofErr w:type="spellStart"/>
      <w:r w:rsidRPr="00A53069">
        <w:rPr>
          <w:rFonts w:eastAsia="Arial"/>
          <w:spacing w:val="1"/>
          <w:sz w:val="22"/>
          <w:szCs w:val="22"/>
          <w:lang w:val="en-ID"/>
        </w:rPr>
        <w:t>m</w:t>
      </w:r>
      <w:r w:rsidRPr="00A53069">
        <w:rPr>
          <w:rFonts w:eastAsia="Arial"/>
          <w:sz w:val="22"/>
          <w:szCs w:val="22"/>
          <w:lang w:val="en-ID"/>
        </w:rPr>
        <w:t>e</w:t>
      </w:r>
      <w:r w:rsidRPr="00A53069">
        <w:rPr>
          <w:rFonts w:eastAsia="Arial"/>
          <w:spacing w:val="-3"/>
          <w:sz w:val="22"/>
          <w:szCs w:val="22"/>
          <w:lang w:val="en-ID"/>
        </w:rPr>
        <w:t>n</w:t>
      </w:r>
      <w:r w:rsidRPr="00A53069">
        <w:rPr>
          <w:rFonts w:eastAsia="Arial"/>
          <w:spacing w:val="2"/>
          <w:sz w:val="22"/>
          <w:szCs w:val="22"/>
          <w:lang w:val="en-ID"/>
        </w:rPr>
        <w:t>g</w:t>
      </w:r>
      <w:r w:rsidRPr="00A53069">
        <w:rPr>
          <w:rFonts w:eastAsia="Arial"/>
          <w:spacing w:val="-3"/>
          <w:sz w:val="22"/>
          <w:szCs w:val="22"/>
          <w:lang w:val="en-ID"/>
        </w:rPr>
        <w:t>a</w:t>
      </w:r>
      <w:r w:rsidRPr="00A53069">
        <w:rPr>
          <w:rFonts w:eastAsia="Arial"/>
          <w:spacing w:val="1"/>
          <w:sz w:val="22"/>
          <w:szCs w:val="22"/>
          <w:lang w:val="en-ID"/>
        </w:rPr>
        <w:t>j</w:t>
      </w:r>
      <w:r w:rsidRPr="00A53069">
        <w:rPr>
          <w:rFonts w:eastAsia="Arial"/>
          <w:spacing w:val="-3"/>
          <w:sz w:val="22"/>
          <w:szCs w:val="22"/>
          <w:lang w:val="en-ID"/>
        </w:rPr>
        <w:t>u</w:t>
      </w:r>
      <w:r w:rsidRPr="00A53069">
        <w:rPr>
          <w:rFonts w:eastAsia="Arial"/>
          <w:spacing w:val="2"/>
          <w:sz w:val="22"/>
          <w:szCs w:val="22"/>
          <w:lang w:val="en-ID"/>
        </w:rPr>
        <w:t>k</w:t>
      </w:r>
      <w:r w:rsidRPr="00A53069">
        <w:rPr>
          <w:rFonts w:eastAsia="Arial"/>
          <w:sz w:val="22"/>
          <w:szCs w:val="22"/>
          <w:lang w:val="en-ID"/>
        </w:rPr>
        <w:t>a</w:t>
      </w:r>
      <w:r w:rsidRPr="00A53069">
        <w:rPr>
          <w:rFonts w:eastAsia="Arial"/>
          <w:spacing w:val="-1"/>
          <w:sz w:val="22"/>
          <w:szCs w:val="22"/>
          <w:lang w:val="en-ID"/>
        </w:rPr>
        <w:t>n</w:t>
      </w:r>
      <w:proofErr w:type="spellEnd"/>
      <w:r w:rsidRPr="00A53069">
        <w:rPr>
          <w:rFonts w:eastAsia="Arial"/>
          <w:sz w:val="22"/>
          <w:szCs w:val="22"/>
          <w:lang w:val="en-ID"/>
        </w:rPr>
        <w:t>,</w:t>
      </w:r>
    </w:p>
    <w:p w14:paraId="438CFF25" w14:textId="77777777" w:rsidR="003B3BB9" w:rsidRPr="00A53069" w:rsidRDefault="003B3BB9">
      <w:pPr>
        <w:spacing w:line="200" w:lineRule="exact"/>
        <w:rPr>
          <w:lang w:val="en-ID"/>
        </w:rPr>
      </w:pPr>
    </w:p>
    <w:p w14:paraId="0C573F61" w14:textId="77777777" w:rsidR="003B3BB9" w:rsidRPr="00A53069" w:rsidRDefault="003B3BB9">
      <w:pPr>
        <w:spacing w:line="200" w:lineRule="exact"/>
        <w:rPr>
          <w:lang w:val="en-ID"/>
        </w:rPr>
      </w:pPr>
    </w:p>
    <w:p w14:paraId="0A271AB3" w14:textId="77777777" w:rsidR="003B3BB9" w:rsidRPr="00A53069" w:rsidRDefault="003B3BB9">
      <w:pPr>
        <w:spacing w:line="200" w:lineRule="exact"/>
        <w:rPr>
          <w:lang w:val="en-ID"/>
        </w:rPr>
      </w:pPr>
    </w:p>
    <w:p w14:paraId="1937E9D2" w14:textId="77777777" w:rsidR="003B3BB9" w:rsidRPr="00A53069" w:rsidRDefault="003B3BB9">
      <w:pPr>
        <w:spacing w:line="200" w:lineRule="exact"/>
        <w:rPr>
          <w:lang w:val="en-ID"/>
        </w:rPr>
      </w:pPr>
    </w:p>
    <w:p w14:paraId="1111D7E3" w14:textId="77777777" w:rsidR="003B3BB9" w:rsidRPr="00A53069" w:rsidRDefault="003B3BB9">
      <w:pPr>
        <w:spacing w:line="200" w:lineRule="exact"/>
        <w:rPr>
          <w:lang w:val="en-ID"/>
        </w:rPr>
      </w:pPr>
    </w:p>
    <w:p w14:paraId="7493D496" w14:textId="77777777" w:rsidR="003B3BB9" w:rsidRPr="00A53069" w:rsidRDefault="003B3BB9">
      <w:pPr>
        <w:spacing w:line="200" w:lineRule="exact"/>
        <w:rPr>
          <w:lang w:val="en-ID"/>
        </w:rPr>
      </w:pPr>
    </w:p>
    <w:p w14:paraId="664F7660" w14:textId="77777777" w:rsidR="003B3BB9" w:rsidRPr="00A53069" w:rsidRDefault="003B3BB9">
      <w:pPr>
        <w:spacing w:line="200" w:lineRule="exact"/>
        <w:rPr>
          <w:lang w:val="en-ID"/>
        </w:rPr>
      </w:pPr>
    </w:p>
    <w:p w14:paraId="117D32B2" w14:textId="352D8B97" w:rsidR="003B3BB9" w:rsidRPr="00A53069" w:rsidRDefault="00000000">
      <w:pPr>
        <w:spacing w:line="200" w:lineRule="exact"/>
        <w:rPr>
          <w:lang w:val="en-ID"/>
        </w:rPr>
      </w:pPr>
      <w:r w:rsidRPr="00A53069">
        <w:rPr>
          <w:lang w:val="en-ID"/>
        </w:rPr>
        <w:pict w14:anchorId="39335AF2">
          <v:group id="_x0000_s2055" style="position:absolute;margin-left:97.55pt;margin-top:5.45pt;width:98.05pt;height:0;z-index:-251658752;mso-position-horizontal-relative:page" coordorigin="2446,2015" coordsize="1961,0">
            <v:shape id="_x0000_s2056" style="position:absolute;left:2446;top:2015;width:1961;height:0" coordorigin="2446,2015" coordsize="1961,0" path="m2446,2015r1961,e" filled="f" strokeweight=".24536mm">
              <v:path arrowok="t"/>
            </v:shape>
            <w10:wrap anchorx="page"/>
          </v:group>
        </w:pict>
      </w:r>
    </w:p>
    <w:p w14:paraId="0B0E86C6" w14:textId="33E75C59" w:rsidR="003B3BB9" w:rsidRPr="00A53069" w:rsidRDefault="00296D22" w:rsidP="00296D22">
      <w:pPr>
        <w:spacing w:line="200" w:lineRule="exact"/>
        <w:rPr>
          <w:lang w:val="en-ID"/>
        </w:rPr>
      </w:pPr>
      <w:r w:rsidRPr="00A53069">
        <w:rPr>
          <w:lang w:val="en-ID"/>
        </w:rPr>
        <w:tab/>
      </w:r>
      <w:r w:rsidR="006102EA" w:rsidRPr="00A53069">
        <w:rPr>
          <w:lang w:val="en-ID"/>
        </w:rPr>
        <w:tab/>
      </w:r>
      <w:r w:rsidRPr="00A53069">
        <w:rPr>
          <w:lang w:val="en-ID"/>
        </w:rPr>
        <w:t xml:space="preserve">NIDN. </w:t>
      </w: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  <w:t xml:space="preserve">           </w:t>
      </w:r>
      <w:r w:rsidR="006102EA" w:rsidRPr="00A53069">
        <w:rPr>
          <w:lang w:val="en-ID"/>
        </w:rPr>
        <w:tab/>
        <w:t xml:space="preserve">           </w:t>
      </w:r>
      <w:r w:rsidRPr="00A53069">
        <w:rPr>
          <w:lang w:val="en-ID"/>
        </w:rPr>
        <w:t xml:space="preserve">NIDN. </w:t>
      </w:r>
    </w:p>
    <w:p w14:paraId="4754FE92" w14:textId="77777777" w:rsidR="003B3BB9" w:rsidRPr="00A53069" w:rsidRDefault="003B3BB9">
      <w:pPr>
        <w:spacing w:before="3" w:line="240" w:lineRule="exact"/>
        <w:rPr>
          <w:sz w:val="24"/>
          <w:szCs w:val="24"/>
          <w:lang w:val="en-ID"/>
        </w:rPr>
      </w:pPr>
    </w:p>
    <w:p w14:paraId="22B6FA10" w14:textId="77777777" w:rsidR="003B3BB9" w:rsidRPr="00A53069" w:rsidRDefault="0047158C">
      <w:pPr>
        <w:spacing w:before="32"/>
        <w:ind w:left="4811" w:right="4811"/>
        <w:jc w:val="center"/>
        <w:rPr>
          <w:rFonts w:eastAsia="Arial"/>
          <w:sz w:val="22"/>
          <w:szCs w:val="22"/>
          <w:lang w:val="en-ID"/>
        </w:rPr>
      </w:pPr>
      <w:proofErr w:type="spellStart"/>
      <w:r w:rsidRPr="00A53069">
        <w:rPr>
          <w:rFonts w:eastAsia="Arial"/>
          <w:spacing w:val="-4"/>
          <w:sz w:val="22"/>
          <w:szCs w:val="22"/>
          <w:lang w:val="en-ID"/>
        </w:rPr>
        <w:t>M</w:t>
      </w:r>
      <w:r w:rsidRPr="00A53069">
        <w:rPr>
          <w:rFonts w:eastAsia="Arial"/>
          <w:sz w:val="22"/>
          <w:szCs w:val="22"/>
          <w:lang w:val="en-ID"/>
        </w:rPr>
        <w:t>en</w:t>
      </w:r>
      <w:r w:rsidRPr="00A53069">
        <w:rPr>
          <w:rFonts w:eastAsia="Arial"/>
          <w:spacing w:val="2"/>
          <w:sz w:val="22"/>
          <w:szCs w:val="22"/>
          <w:lang w:val="en-ID"/>
        </w:rPr>
        <w:t>g</w:t>
      </w:r>
      <w:r w:rsidRPr="00A53069">
        <w:rPr>
          <w:rFonts w:eastAsia="Arial"/>
          <w:sz w:val="22"/>
          <w:szCs w:val="22"/>
          <w:lang w:val="en-ID"/>
        </w:rPr>
        <w:t>e</w:t>
      </w:r>
      <w:r w:rsidRPr="00A53069">
        <w:rPr>
          <w:rFonts w:eastAsia="Arial"/>
          <w:spacing w:val="1"/>
          <w:sz w:val="22"/>
          <w:szCs w:val="22"/>
          <w:lang w:val="en-ID"/>
        </w:rPr>
        <w:t>t</w:t>
      </w:r>
      <w:r w:rsidRPr="00A53069">
        <w:rPr>
          <w:rFonts w:eastAsia="Arial"/>
          <w:sz w:val="22"/>
          <w:szCs w:val="22"/>
          <w:lang w:val="en-ID"/>
        </w:rPr>
        <w:t>ahu</w:t>
      </w:r>
      <w:r w:rsidRPr="00A53069">
        <w:rPr>
          <w:rFonts w:eastAsia="Arial"/>
          <w:spacing w:val="-1"/>
          <w:sz w:val="22"/>
          <w:szCs w:val="22"/>
          <w:lang w:val="en-ID"/>
        </w:rPr>
        <w:t>i</w:t>
      </w:r>
      <w:proofErr w:type="spellEnd"/>
      <w:r w:rsidRPr="00A53069">
        <w:rPr>
          <w:rFonts w:eastAsia="Arial"/>
          <w:sz w:val="22"/>
          <w:szCs w:val="22"/>
          <w:lang w:val="en-ID"/>
        </w:rPr>
        <w:t>,</w:t>
      </w:r>
    </w:p>
    <w:p w14:paraId="60A3F52D" w14:textId="1A4F0419" w:rsidR="003B3BB9" w:rsidRPr="00A53069" w:rsidRDefault="0047158C">
      <w:pPr>
        <w:spacing w:line="240" w:lineRule="exact"/>
        <w:ind w:left="3882" w:right="3882"/>
        <w:jc w:val="center"/>
        <w:rPr>
          <w:rFonts w:eastAsia="Arial"/>
          <w:sz w:val="22"/>
          <w:szCs w:val="22"/>
          <w:lang w:val="en-ID"/>
        </w:rPr>
      </w:pPr>
      <w:r w:rsidRPr="00A53069">
        <w:rPr>
          <w:rFonts w:eastAsia="Arial"/>
          <w:spacing w:val="5"/>
          <w:sz w:val="22"/>
          <w:szCs w:val="22"/>
          <w:lang w:val="en-ID"/>
        </w:rPr>
        <w:t>W</w:t>
      </w:r>
      <w:r w:rsidRPr="00A53069">
        <w:rPr>
          <w:rFonts w:eastAsia="Arial"/>
          <w:spacing w:val="-5"/>
          <w:sz w:val="22"/>
          <w:szCs w:val="22"/>
          <w:lang w:val="en-ID"/>
        </w:rPr>
        <w:t>a</w:t>
      </w:r>
      <w:r w:rsidRPr="00A53069">
        <w:rPr>
          <w:rFonts w:eastAsia="Arial"/>
          <w:spacing w:val="2"/>
          <w:sz w:val="22"/>
          <w:szCs w:val="22"/>
          <w:lang w:val="en-ID"/>
        </w:rPr>
        <w:t>k</w:t>
      </w:r>
      <w:r w:rsidRPr="00A53069">
        <w:rPr>
          <w:rFonts w:eastAsia="Arial"/>
          <w:spacing w:val="-1"/>
          <w:sz w:val="22"/>
          <w:szCs w:val="22"/>
          <w:lang w:val="en-ID"/>
        </w:rPr>
        <w:t>i</w:t>
      </w:r>
      <w:r w:rsidRPr="00A53069">
        <w:rPr>
          <w:rFonts w:eastAsia="Arial"/>
          <w:sz w:val="22"/>
          <w:szCs w:val="22"/>
          <w:lang w:val="en-ID"/>
        </w:rPr>
        <w:t xml:space="preserve">l </w:t>
      </w:r>
      <w:proofErr w:type="spellStart"/>
      <w:r w:rsidRPr="00A53069">
        <w:rPr>
          <w:rFonts w:eastAsia="Arial"/>
          <w:spacing w:val="-1"/>
          <w:sz w:val="22"/>
          <w:szCs w:val="22"/>
          <w:lang w:val="en-ID"/>
        </w:rPr>
        <w:t>K</w:t>
      </w:r>
      <w:r w:rsidRPr="00A53069">
        <w:rPr>
          <w:rFonts w:eastAsia="Arial"/>
          <w:spacing w:val="-3"/>
          <w:sz w:val="22"/>
          <w:szCs w:val="22"/>
          <w:lang w:val="en-ID"/>
        </w:rPr>
        <w:t>e</w:t>
      </w:r>
      <w:r w:rsidRPr="00A53069">
        <w:rPr>
          <w:rFonts w:eastAsia="Arial"/>
          <w:spacing w:val="1"/>
          <w:sz w:val="22"/>
          <w:szCs w:val="22"/>
          <w:lang w:val="en-ID"/>
        </w:rPr>
        <w:t>t</w:t>
      </w:r>
      <w:r w:rsidRPr="00A53069">
        <w:rPr>
          <w:rFonts w:eastAsia="Arial"/>
          <w:sz w:val="22"/>
          <w:szCs w:val="22"/>
          <w:lang w:val="en-ID"/>
        </w:rPr>
        <w:t>ua</w:t>
      </w:r>
      <w:proofErr w:type="spellEnd"/>
      <w:r w:rsidRPr="00A53069">
        <w:rPr>
          <w:rFonts w:eastAsia="Arial"/>
          <w:spacing w:val="-1"/>
          <w:sz w:val="22"/>
          <w:szCs w:val="22"/>
          <w:lang w:val="en-ID"/>
        </w:rPr>
        <w:t xml:space="preserve"> </w:t>
      </w:r>
      <w:r w:rsidRPr="00A53069">
        <w:rPr>
          <w:rFonts w:eastAsia="Arial"/>
          <w:sz w:val="22"/>
          <w:szCs w:val="22"/>
          <w:lang w:val="en-ID"/>
        </w:rPr>
        <w:t>I</w:t>
      </w:r>
      <w:r w:rsidRPr="00A53069">
        <w:rPr>
          <w:rFonts w:eastAsia="Arial"/>
          <w:spacing w:val="2"/>
          <w:sz w:val="22"/>
          <w:szCs w:val="22"/>
          <w:lang w:val="en-ID"/>
        </w:rPr>
        <w:t xml:space="preserve"> </w:t>
      </w:r>
      <w:proofErr w:type="spellStart"/>
      <w:r w:rsidRPr="00A53069">
        <w:rPr>
          <w:rFonts w:eastAsia="Arial"/>
          <w:spacing w:val="-1"/>
          <w:sz w:val="22"/>
          <w:szCs w:val="22"/>
          <w:lang w:val="en-ID"/>
        </w:rPr>
        <w:t>Bi</w:t>
      </w:r>
      <w:r w:rsidRPr="00A53069">
        <w:rPr>
          <w:rFonts w:eastAsia="Arial"/>
          <w:sz w:val="22"/>
          <w:szCs w:val="22"/>
          <w:lang w:val="en-ID"/>
        </w:rPr>
        <w:t>da</w:t>
      </w:r>
      <w:r w:rsidRPr="00A53069">
        <w:rPr>
          <w:rFonts w:eastAsia="Arial"/>
          <w:spacing w:val="-3"/>
          <w:sz w:val="22"/>
          <w:szCs w:val="22"/>
          <w:lang w:val="en-ID"/>
        </w:rPr>
        <w:t>n</w:t>
      </w:r>
      <w:r w:rsidRPr="00A53069">
        <w:rPr>
          <w:rFonts w:eastAsia="Arial"/>
          <w:sz w:val="22"/>
          <w:szCs w:val="22"/>
          <w:lang w:val="en-ID"/>
        </w:rPr>
        <w:t>g</w:t>
      </w:r>
      <w:proofErr w:type="spellEnd"/>
      <w:r w:rsidRPr="00A53069">
        <w:rPr>
          <w:rFonts w:eastAsia="Arial"/>
          <w:spacing w:val="1"/>
          <w:sz w:val="22"/>
          <w:szCs w:val="22"/>
          <w:lang w:val="en-ID"/>
        </w:rPr>
        <w:t xml:space="preserve"> </w:t>
      </w:r>
      <w:r w:rsidRPr="00A53069">
        <w:rPr>
          <w:rFonts w:eastAsia="Arial"/>
          <w:spacing w:val="-3"/>
          <w:sz w:val="22"/>
          <w:szCs w:val="22"/>
          <w:lang w:val="en-ID"/>
        </w:rPr>
        <w:t>A</w:t>
      </w:r>
      <w:r w:rsidRPr="00A53069">
        <w:rPr>
          <w:rFonts w:eastAsia="Arial"/>
          <w:sz w:val="22"/>
          <w:szCs w:val="22"/>
          <w:lang w:val="en-ID"/>
        </w:rPr>
        <w:t>kade</w:t>
      </w:r>
      <w:r w:rsidRPr="00A53069">
        <w:rPr>
          <w:rFonts w:eastAsia="Arial"/>
          <w:spacing w:val="1"/>
          <w:sz w:val="22"/>
          <w:szCs w:val="22"/>
          <w:lang w:val="en-ID"/>
        </w:rPr>
        <w:t>m</w:t>
      </w:r>
      <w:r w:rsidRPr="00A53069">
        <w:rPr>
          <w:rFonts w:eastAsia="Arial"/>
          <w:spacing w:val="-1"/>
          <w:sz w:val="22"/>
          <w:szCs w:val="22"/>
          <w:lang w:val="en-ID"/>
        </w:rPr>
        <w:t>i</w:t>
      </w:r>
      <w:r w:rsidRPr="00A53069">
        <w:rPr>
          <w:rFonts w:eastAsia="Arial"/>
          <w:sz w:val="22"/>
          <w:szCs w:val="22"/>
          <w:lang w:val="en-ID"/>
        </w:rPr>
        <w:t>k</w:t>
      </w:r>
    </w:p>
    <w:p w14:paraId="0D01B67D" w14:textId="77777777" w:rsidR="003B3BB9" w:rsidRPr="00A53069" w:rsidRDefault="003B3BB9">
      <w:pPr>
        <w:spacing w:line="200" w:lineRule="exact"/>
        <w:rPr>
          <w:lang w:val="en-ID"/>
        </w:rPr>
      </w:pPr>
    </w:p>
    <w:p w14:paraId="15C2858C" w14:textId="77777777" w:rsidR="003B3BB9" w:rsidRPr="00A53069" w:rsidRDefault="003B3BB9">
      <w:pPr>
        <w:spacing w:line="200" w:lineRule="exact"/>
        <w:rPr>
          <w:lang w:val="en-ID"/>
        </w:rPr>
      </w:pPr>
    </w:p>
    <w:p w14:paraId="6289FECF" w14:textId="77777777" w:rsidR="003B3BB9" w:rsidRPr="00A53069" w:rsidRDefault="003B3BB9">
      <w:pPr>
        <w:spacing w:line="200" w:lineRule="exact"/>
        <w:rPr>
          <w:lang w:val="en-ID"/>
        </w:rPr>
      </w:pPr>
    </w:p>
    <w:p w14:paraId="10137A54" w14:textId="77777777" w:rsidR="003B3BB9" w:rsidRPr="00A53069" w:rsidRDefault="003B3BB9">
      <w:pPr>
        <w:spacing w:line="200" w:lineRule="exact"/>
        <w:rPr>
          <w:lang w:val="en-ID"/>
        </w:rPr>
      </w:pPr>
    </w:p>
    <w:p w14:paraId="5648AB47" w14:textId="77777777" w:rsidR="003B3BB9" w:rsidRPr="00A53069" w:rsidRDefault="003B3BB9">
      <w:pPr>
        <w:spacing w:line="200" w:lineRule="exact"/>
        <w:rPr>
          <w:lang w:val="en-ID"/>
        </w:rPr>
      </w:pPr>
    </w:p>
    <w:p w14:paraId="3CDF9690" w14:textId="6A81C159" w:rsidR="003B3BB9" w:rsidRPr="00A53069" w:rsidRDefault="003B3BB9">
      <w:pPr>
        <w:spacing w:line="200" w:lineRule="exact"/>
        <w:rPr>
          <w:lang w:val="en-ID"/>
        </w:rPr>
      </w:pPr>
    </w:p>
    <w:p w14:paraId="689FEEFF" w14:textId="77777777" w:rsidR="003B3BB9" w:rsidRPr="00A53069" w:rsidRDefault="003B3BB9">
      <w:pPr>
        <w:spacing w:line="200" w:lineRule="exact"/>
        <w:rPr>
          <w:lang w:val="en-ID"/>
        </w:rPr>
      </w:pPr>
    </w:p>
    <w:p w14:paraId="5AA0A0ED" w14:textId="0EE373EA" w:rsidR="003B3BB9" w:rsidRPr="00A53069" w:rsidRDefault="00000000">
      <w:pPr>
        <w:spacing w:line="200" w:lineRule="exact"/>
        <w:rPr>
          <w:lang w:val="en-ID"/>
        </w:rPr>
      </w:pPr>
      <w:r w:rsidRPr="00A53069">
        <w:rPr>
          <w:lang w:val="en-ID"/>
        </w:rPr>
        <w:pict w14:anchorId="406061C9">
          <v:group id="_x0000_s2050" style="position:absolute;margin-left:202.1pt;margin-top:7.4pt;width:190.7pt;height:1.05pt;z-index:-251659776;mso-position-horizontal-relative:page" coordorigin="4048,2000" coordsize="3814,21">
            <v:shape id="_x0000_s2052" style="position:absolute;left:4056;top:2008;width:3792;height:0" coordorigin="4056,2008" coordsize="3792,0" path="m4056,2008r3792,e" filled="f" strokeweight=".5pt">
              <v:path arrowok="t"/>
            </v:shape>
            <v:shape id="_x0000_s2051" style="position:absolute;left:4056;top:2014;width:3799;height:0" coordorigin="4056,2014" coordsize="3799,0" path="m4056,2014r3799,e" filled="f" strokeweight=".5pt">
              <v:path arrowok="t"/>
            </v:shape>
            <w10:wrap anchorx="page"/>
          </v:group>
        </w:pict>
      </w:r>
    </w:p>
    <w:p w14:paraId="5F4A7A57" w14:textId="4814936D" w:rsidR="003B3BB9" w:rsidRPr="00A53069" w:rsidRDefault="00296D22">
      <w:pPr>
        <w:spacing w:line="200" w:lineRule="exact"/>
        <w:rPr>
          <w:lang w:val="en-ID"/>
        </w:rPr>
      </w:pP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</w:r>
      <w:r w:rsidRPr="00A53069">
        <w:rPr>
          <w:lang w:val="en-ID"/>
        </w:rPr>
        <w:tab/>
        <w:t>NIDN.</w:t>
      </w:r>
    </w:p>
    <w:p w14:paraId="47443811" w14:textId="77777777" w:rsidR="003B3BB9" w:rsidRPr="00A53069" w:rsidRDefault="003B3BB9">
      <w:pPr>
        <w:spacing w:line="200" w:lineRule="exact"/>
        <w:rPr>
          <w:lang w:val="en-ID"/>
        </w:rPr>
      </w:pPr>
    </w:p>
    <w:p w14:paraId="1F27C390" w14:textId="77777777" w:rsidR="003B3BB9" w:rsidRPr="006707DA" w:rsidRDefault="003B3BB9">
      <w:pPr>
        <w:spacing w:before="10" w:line="240" w:lineRule="exact"/>
        <w:rPr>
          <w:rFonts w:ascii="Arial" w:hAnsi="Arial" w:cs="Arial"/>
          <w:sz w:val="24"/>
          <w:szCs w:val="24"/>
          <w:lang w:val="en-ID"/>
        </w:rPr>
      </w:pPr>
    </w:p>
    <w:p w14:paraId="1C058652" w14:textId="77777777" w:rsidR="0047158C" w:rsidRPr="006707DA" w:rsidRDefault="0047158C">
      <w:pPr>
        <w:rPr>
          <w:rFonts w:ascii="Arial" w:hAnsi="Arial" w:cs="Arial"/>
          <w:lang w:val="en-ID"/>
        </w:rPr>
      </w:pPr>
    </w:p>
    <w:sectPr w:rsidR="0047158C" w:rsidRPr="006707DA">
      <w:headerReference w:type="default" r:id="rId7"/>
      <w:type w:val="continuous"/>
      <w:pgSz w:w="11920" w:h="16840"/>
      <w:pgMar w:top="600" w:right="50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9E1AD" w14:textId="77777777" w:rsidR="004B74AE" w:rsidRDefault="004B74AE" w:rsidP="009D1756">
      <w:r>
        <w:separator/>
      </w:r>
    </w:p>
  </w:endnote>
  <w:endnote w:type="continuationSeparator" w:id="0">
    <w:p w14:paraId="4BB64B32" w14:textId="77777777" w:rsidR="004B74AE" w:rsidRDefault="004B74AE" w:rsidP="009D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3CD85" w14:textId="77777777" w:rsidR="004B74AE" w:rsidRDefault="004B74AE" w:rsidP="009D1756">
      <w:r>
        <w:separator/>
      </w:r>
    </w:p>
  </w:footnote>
  <w:footnote w:type="continuationSeparator" w:id="0">
    <w:p w14:paraId="5723AA3E" w14:textId="77777777" w:rsidR="004B74AE" w:rsidRDefault="004B74AE" w:rsidP="009D1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D32A8" w14:textId="77777777" w:rsidR="009D1756" w:rsidRDefault="009D1756" w:rsidP="009D1756">
    <w:pPr>
      <w:pStyle w:val="Header"/>
      <w:ind w:left="720"/>
      <w:jc w:val="center"/>
      <w:rPr>
        <w:b/>
        <w:sz w:val="28"/>
        <w:szCs w:val="28"/>
        <w:lang w:val="id-ID"/>
      </w:rPr>
    </w:pPr>
    <w:r>
      <w:rPr>
        <w:noProof/>
        <w:lang w:val="id-ID" w:eastAsia="id-ID"/>
      </w:rPr>
      <w:drawing>
        <wp:anchor distT="0" distB="0" distL="114300" distR="114300" simplePos="0" relativeHeight="251661312" behindDoc="1" locked="0" layoutInCell="1" allowOverlap="1" wp14:anchorId="5C5C1EC4" wp14:editId="518C6294">
          <wp:simplePos x="0" y="0"/>
          <wp:positionH relativeFrom="column">
            <wp:posOffset>571500</wp:posOffset>
          </wp:positionH>
          <wp:positionV relativeFrom="paragraph">
            <wp:posOffset>-209550</wp:posOffset>
          </wp:positionV>
          <wp:extent cx="913130" cy="1105535"/>
          <wp:effectExtent l="19050" t="0" r="1270" b="0"/>
          <wp:wrapNone/>
          <wp:docPr id="3" name="Picture 3" descr="Logo Genta Baru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Genta Baru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130" cy="1105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CA7238">
      <w:rPr>
        <w:b/>
        <w:sz w:val="28"/>
        <w:szCs w:val="28"/>
        <w:lang w:val="id-ID"/>
      </w:rPr>
      <w:t>SEKOLA</w:t>
    </w:r>
    <w:r>
      <w:rPr>
        <w:b/>
        <w:sz w:val="28"/>
        <w:szCs w:val="28"/>
        <w:lang w:val="id-ID"/>
      </w:rPr>
      <w:t>H TINGGI ILMU EKONOMI GENTIARAS</w:t>
    </w:r>
  </w:p>
  <w:p w14:paraId="03FA1145" w14:textId="77777777" w:rsidR="009D1756" w:rsidRDefault="009D1756" w:rsidP="009D1756">
    <w:pPr>
      <w:pStyle w:val="Header"/>
      <w:ind w:left="720"/>
      <w:jc w:val="center"/>
      <w:rPr>
        <w:b/>
        <w:sz w:val="28"/>
        <w:szCs w:val="28"/>
        <w:lang w:val="id-ID"/>
      </w:rPr>
    </w:pPr>
    <w:r w:rsidRPr="00CA7238">
      <w:rPr>
        <w:lang w:val="id-ID"/>
      </w:rPr>
      <w:t>Jl. Purnawairawan No. 14 Gedong Meneng Bandar Lampung</w:t>
    </w:r>
  </w:p>
  <w:p w14:paraId="2B753FC9" w14:textId="77777777" w:rsidR="009D1756" w:rsidRDefault="009D1756" w:rsidP="009D1756">
    <w:pPr>
      <w:pStyle w:val="Header"/>
      <w:ind w:left="720"/>
      <w:jc w:val="center"/>
      <w:rPr>
        <w:b/>
        <w:sz w:val="28"/>
        <w:szCs w:val="28"/>
        <w:lang w:val="id-ID"/>
      </w:rPr>
    </w:pPr>
    <w:r w:rsidRPr="00CA7238">
      <w:rPr>
        <w:lang w:val="id-ID"/>
      </w:rPr>
      <w:t>Telp. 0721-781403 Fax. 0721-703193</w:t>
    </w:r>
  </w:p>
  <w:p w14:paraId="4C1CD2F1" w14:textId="77777777" w:rsidR="009D1756" w:rsidRPr="00CA7238" w:rsidRDefault="009D1756" w:rsidP="009D1756">
    <w:pPr>
      <w:pStyle w:val="Header"/>
      <w:ind w:left="720"/>
      <w:jc w:val="center"/>
      <w:rPr>
        <w:u w:val="single"/>
        <w:lang w:val="id-ID"/>
      </w:rPr>
    </w:pPr>
    <w:r>
      <w:rPr>
        <w:lang w:val="id-ID"/>
      </w:rPr>
      <w:t xml:space="preserve">Website : </w:t>
    </w:r>
    <w:hyperlink r:id="rId2" w:history="1">
      <w:r w:rsidRPr="007055C0">
        <w:rPr>
          <w:rStyle w:val="Hyperlink"/>
          <w:lang w:val="id-ID"/>
        </w:rPr>
        <w:t>http://www.stie.gentiaras.ac.id</w:t>
      </w:r>
    </w:hyperlink>
  </w:p>
  <w:p w14:paraId="08D547FD" w14:textId="1962D818" w:rsidR="009D1756" w:rsidRPr="00CA7238" w:rsidRDefault="009D1756" w:rsidP="009D1756">
    <w:pPr>
      <w:pStyle w:val="Header"/>
      <w:ind w:left="720"/>
      <w:jc w:val="center"/>
      <w:rPr>
        <w:b/>
        <w:sz w:val="28"/>
        <w:szCs w:val="28"/>
        <w:lang w:val="id-ID"/>
      </w:rPr>
    </w:pPr>
  </w:p>
  <w:p w14:paraId="79375F9E" w14:textId="0008DAFA" w:rsidR="009D1756" w:rsidRPr="006E30DB" w:rsidRDefault="009D1756" w:rsidP="009D1756">
    <w:pPr>
      <w:pStyle w:val="Header"/>
      <w:tabs>
        <w:tab w:val="left" w:pos="2475"/>
      </w:tabs>
      <w:rPr>
        <w:lang w:val="id-ID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F988AC" wp14:editId="6C94F2A6">
              <wp:simplePos x="0" y="0"/>
              <wp:positionH relativeFrom="column">
                <wp:posOffset>571500</wp:posOffset>
              </wp:positionH>
              <wp:positionV relativeFrom="paragraph">
                <wp:posOffset>44450</wp:posOffset>
              </wp:positionV>
              <wp:extent cx="5932805" cy="0"/>
              <wp:effectExtent l="9525" t="10160" r="10795" b="8890"/>
              <wp:wrapNone/>
              <wp:docPr id="474653339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8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60AF07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45pt;margin-top:3.5pt;width:467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"/>
          </w:pict>
        </mc:Fallback>
      </mc:AlternateContent>
    </w: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128808" wp14:editId="346E6235">
              <wp:simplePos x="0" y="0"/>
              <wp:positionH relativeFrom="column">
                <wp:posOffset>571500</wp:posOffset>
              </wp:positionH>
              <wp:positionV relativeFrom="paragraph">
                <wp:posOffset>96520</wp:posOffset>
              </wp:positionV>
              <wp:extent cx="5932805" cy="0"/>
              <wp:effectExtent l="38100" t="33655" r="39370" b="33020"/>
              <wp:wrapNone/>
              <wp:docPr id="735730620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805" cy="0"/>
                      </a:xfrm>
                      <a:prstGeom prst="straightConnector1">
                        <a:avLst/>
                      </a:prstGeom>
                      <a:noFill/>
                      <a:ln w="635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D406D7" id="Straight Arrow Connector 2" o:spid="_x0000_s1026" type="#_x0000_t32" style="position:absolute;margin-left:45pt;margin-top:7.6pt;width:467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" strokeweight="5pt">
              <v:shadow color="#868686"/>
            </v:shape>
          </w:pict>
        </mc:Fallback>
      </mc:AlternateContent>
    </w:r>
  </w:p>
  <w:p w14:paraId="7BCEBA01" w14:textId="2F21684C" w:rsidR="009D1756" w:rsidRPr="009D1756" w:rsidRDefault="009D1756" w:rsidP="009D17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9777F"/>
    <w:multiLevelType w:val="multilevel"/>
    <w:tmpl w:val="273C9C0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08379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BB9"/>
    <w:rsid w:val="000B77FE"/>
    <w:rsid w:val="001319CB"/>
    <w:rsid w:val="00296D22"/>
    <w:rsid w:val="00311F4A"/>
    <w:rsid w:val="003B3BB9"/>
    <w:rsid w:val="0047158C"/>
    <w:rsid w:val="004B74AE"/>
    <w:rsid w:val="0053438A"/>
    <w:rsid w:val="006102EA"/>
    <w:rsid w:val="006707DA"/>
    <w:rsid w:val="009079C5"/>
    <w:rsid w:val="00937D1C"/>
    <w:rsid w:val="009D1756"/>
    <w:rsid w:val="00A53069"/>
    <w:rsid w:val="00AC349E"/>
    <w:rsid w:val="00D4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2"/>
    </o:shapelayout>
  </w:shapeDefaults>
  <w:decimalSymbol w:val=","/>
  <w:listSeparator w:val=";"/>
  <w14:docId w14:val="6A2B80E4"/>
  <w15:docId w15:val="{5F63F25B-2403-455D-B8AE-8C549118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9D17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756"/>
  </w:style>
  <w:style w:type="paragraph" w:styleId="Footer">
    <w:name w:val="footer"/>
    <w:basedOn w:val="Normal"/>
    <w:link w:val="FooterChar"/>
    <w:uiPriority w:val="99"/>
    <w:unhideWhenUsed/>
    <w:rsid w:val="009D17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756"/>
  </w:style>
  <w:style w:type="character" w:styleId="Hyperlink">
    <w:name w:val="Hyperlink"/>
    <w:basedOn w:val="DefaultParagraphFont"/>
    <w:rsid w:val="009D1756"/>
    <w:rPr>
      <w:color w:val="0000FF"/>
      <w:u w:val="single"/>
    </w:rPr>
  </w:style>
  <w:style w:type="table" w:styleId="TableGrid">
    <w:name w:val="Table Grid"/>
    <w:basedOn w:val="TableNormal"/>
    <w:uiPriority w:val="59"/>
    <w:rsid w:val="00A5306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ie.gentiaras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ADMIN - 2</dc:creator>
  <cp:lastModifiedBy>PC ADMIN - 2</cp:lastModifiedBy>
  <cp:revision>2</cp:revision>
  <cp:lastPrinted>2024-10-07T04:34:00Z</cp:lastPrinted>
  <dcterms:created xsi:type="dcterms:W3CDTF">2026-09-26T02:16:00Z</dcterms:created>
  <dcterms:modified xsi:type="dcterms:W3CDTF">2026-09-26T02:16:00Z</dcterms:modified>
</cp:coreProperties>
</file>