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B1646C" w14:textId="77777777" w:rsidR="00F31B73" w:rsidRPr="00F759EA" w:rsidRDefault="00000000">
      <w:pPr>
        <w:spacing w:before="77"/>
        <w:ind w:left="2145"/>
        <w:rPr>
          <w:rFonts w:eastAsia="Arial Narrow"/>
          <w:noProof/>
          <w:sz w:val="28"/>
          <w:szCs w:val="28"/>
          <w:lang w:val="id-ID"/>
        </w:rPr>
      </w:pPr>
      <w:r w:rsidRPr="00F759EA">
        <w:rPr>
          <w:rFonts w:eastAsia="Arial Narrow"/>
          <w:b/>
          <w:noProof/>
          <w:sz w:val="28"/>
          <w:szCs w:val="28"/>
          <w:lang w:val="id-ID"/>
        </w:rPr>
        <w:t>SU</w:t>
      </w:r>
      <w:r w:rsidRPr="00F759EA">
        <w:rPr>
          <w:rFonts w:eastAsia="Arial Narrow"/>
          <w:b/>
          <w:noProof/>
          <w:spacing w:val="-1"/>
          <w:sz w:val="28"/>
          <w:szCs w:val="28"/>
          <w:lang w:val="id-ID"/>
        </w:rPr>
        <w:t>R</w:t>
      </w:r>
      <w:r w:rsidRPr="00F759EA">
        <w:rPr>
          <w:rFonts w:eastAsia="Arial Narrow"/>
          <w:b/>
          <w:noProof/>
          <w:sz w:val="28"/>
          <w:szCs w:val="28"/>
          <w:lang w:val="id-ID"/>
        </w:rPr>
        <w:t>AT</w:t>
      </w:r>
      <w:r w:rsidRPr="00F759EA">
        <w:rPr>
          <w:rFonts w:eastAsia="Arial Narrow"/>
          <w:b/>
          <w:noProof/>
          <w:spacing w:val="1"/>
          <w:sz w:val="28"/>
          <w:szCs w:val="28"/>
          <w:lang w:val="id-ID"/>
        </w:rPr>
        <w:t xml:space="preserve"> </w:t>
      </w:r>
      <w:r w:rsidRPr="00F759EA">
        <w:rPr>
          <w:rFonts w:eastAsia="Arial Narrow"/>
          <w:b/>
          <w:noProof/>
          <w:sz w:val="28"/>
          <w:szCs w:val="28"/>
          <w:lang w:val="id-ID"/>
        </w:rPr>
        <w:t>K</w:t>
      </w:r>
      <w:r w:rsidRPr="00F759EA">
        <w:rPr>
          <w:rFonts w:eastAsia="Arial Narrow"/>
          <w:b/>
          <w:noProof/>
          <w:spacing w:val="-1"/>
          <w:sz w:val="28"/>
          <w:szCs w:val="28"/>
          <w:lang w:val="id-ID"/>
        </w:rPr>
        <w:t>U</w:t>
      </w:r>
      <w:r w:rsidRPr="00F759EA">
        <w:rPr>
          <w:rFonts w:eastAsia="Arial Narrow"/>
          <w:b/>
          <w:noProof/>
          <w:sz w:val="28"/>
          <w:szCs w:val="28"/>
          <w:lang w:val="id-ID"/>
        </w:rPr>
        <w:t>ASA</w:t>
      </w:r>
      <w:r w:rsidRPr="00F759EA">
        <w:rPr>
          <w:rFonts w:eastAsia="Arial Narrow"/>
          <w:b/>
          <w:noProof/>
          <w:spacing w:val="-3"/>
          <w:sz w:val="28"/>
          <w:szCs w:val="28"/>
          <w:lang w:val="id-ID"/>
        </w:rPr>
        <w:t xml:space="preserve"> </w:t>
      </w:r>
      <w:r w:rsidRPr="00F759EA">
        <w:rPr>
          <w:rFonts w:eastAsia="Arial Narrow"/>
          <w:b/>
          <w:noProof/>
          <w:sz w:val="28"/>
          <w:szCs w:val="28"/>
          <w:lang w:val="id-ID"/>
        </w:rPr>
        <w:t>PEN</w:t>
      </w:r>
      <w:r w:rsidRPr="00F759EA">
        <w:rPr>
          <w:rFonts w:eastAsia="Arial Narrow"/>
          <w:b/>
          <w:noProof/>
          <w:spacing w:val="-2"/>
          <w:sz w:val="28"/>
          <w:szCs w:val="28"/>
          <w:lang w:val="id-ID"/>
        </w:rPr>
        <w:t>G</w:t>
      </w:r>
      <w:r w:rsidRPr="00F759EA">
        <w:rPr>
          <w:rFonts w:eastAsia="Arial Narrow"/>
          <w:b/>
          <w:noProof/>
          <w:sz w:val="28"/>
          <w:szCs w:val="28"/>
          <w:lang w:val="id-ID"/>
        </w:rPr>
        <w:t>AM</w:t>
      </w:r>
      <w:r w:rsidRPr="00F759EA">
        <w:rPr>
          <w:rFonts w:eastAsia="Arial Narrow"/>
          <w:b/>
          <w:noProof/>
          <w:spacing w:val="-1"/>
          <w:sz w:val="28"/>
          <w:szCs w:val="28"/>
          <w:lang w:val="id-ID"/>
        </w:rPr>
        <w:t>B</w:t>
      </w:r>
      <w:r w:rsidRPr="00F759EA">
        <w:rPr>
          <w:rFonts w:eastAsia="Arial Narrow"/>
          <w:b/>
          <w:noProof/>
          <w:sz w:val="28"/>
          <w:szCs w:val="28"/>
          <w:lang w:val="id-ID"/>
        </w:rPr>
        <w:t>I</w:t>
      </w:r>
      <w:r w:rsidRPr="00F759EA">
        <w:rPr>
          <w:rFonts w:eastAsia="Arial Narrow"/>
          <w:b/>
          <w:noProof/>
          <w:spacing w:val="1"/>
          <w:sz w:val="28"/>
          <w:szCs w:val="28"/>
          <w:lang w:val="id-ID"/>
        </w:rPr>
        <w:t>L</w:t>
      </w:r>
      <w:r w:rsidRPr="00F759EA">
        <w:rPr>
          <w:rFonts w:eastAsia="Arial Narrow"/>
          <w:b/>
          <w:noProof/>
          <w:sz w:val="28"/>
          <w:szCs w:val="28"/>
          <w:lang w:val="id-ID"/>
        </w:rPr>
        <w:t>AN</w:t>
      </w:r>
      <w:r w:rsidRPr="00F759EA">
        <w:rPr>
          <w:rFonts w:eastAsia="Arial Narrow"/>
          <w:b/>
          <w:noProof/>
          <w:spacing w:val="-3"/>
          <w:sz w:val="28"/>
          <w:szCs w:val="28"/>
          <w:lang w:val="id-ID"/>
        </w:rPr>
        <w:t xml:space="preserve"> </w:t>
      </w:r>
      <w:r w:rsidRPr="00F759EA">
        <w:rPr>
          <w:rFonts w:eastAsia="Arial Narrow"/>
          <w:b/>
          <w:noProof/>
          <w:sz w:val="28"/>
          <w:szCs w:val="28"/>
          <w:lang w:val="id-ID"/>
        </w:rPr>
        <w:t>IJAZAH</w:t>
      </w:r>
    </w:p>
    <w:p w14:paraId="41666FA8" w14:textId="77777777" w:rsidR="00F31B73" w:rsidRPr="00F759EA" w:rsidRDefault="00F31B73">
      <w:pPr>
        <w:spacing w:line="200" w:lineRule="exact"/>
        <w:rPr>
          <w:noProof/>
          <w:lang w:val="id-ID"/>
        </w:rPr>
      </w:pPr>
    </w:p>
    <w:p w14:paraId="11D65EF8" w14:textId="77777777" w:rsidR="00F31B73" w:rsidRPr="00F759EA" w:rsidRDefault="00F31B73">
      <w:pPr>
        <w:spacing w:line="200" w:lineRule="exact"/>
        <w:rPr>
          <w:noProof/>
          <w:lang w:val="id-ID"/>
        </w:rPr>
      </w:pPr>
    </w:p>
    <w:p w14:paraId="680608E3" w14:textId="77777777" w:rsidR="00F31B73" w:rsidRPr="00F759EA" w:rsidRDefault="00F31B73">
      <w:pPr>
        <w:spacing w:before="3" w:line="240" w:lineRule="exact"/>
        <w:rPr>
          <w:noProof/>
          <w:sz w:val="24"/>
          <w:szCs w:val="24"/>
          <w:lang w:val="id-ID"/>
        </w:rPr>
      </w:pPr>
    </w:p>
    <w:p w14:paraId="4A8FE087" w14:textId="77777777" w:rsidR="00F31B73" w:rsidRPr="00F759EA" w:rsidRDefault="00000000">
      <w:pPr>
        <w:spacing w:line="260" w:lineRule="exact"/>
        <w:ind w:left="158"/>
        <w:rPr>
          <w:rFonts w:eastAsia="Arial Narrow"/>
          <w:noProof/>
          <w:sz w:val="24"/>
          <w:szCs w:val="24"/>
          <w:lang w:val="id-ID"/>
        </w:rPr>
      </w:pPr>
      <w:r w:rsidRPr="00F759EA">
        <w:rPr>
          <w:rFonts w:eastAsia="Arial Narrow"/>
          <w:noProof/>
          <w:spacing w:val="1"/>
          <w:position w:val="-1"/>
          <w:sz w:val="24"/>
          <w:szCs w:val="24"/>
          <w:lang w:val="id-ID"/>
        </w:rPr>
        <w:t>Yan</w:t>
      </w:r>
      <w:r w:rsidRPr="00F759EA">
        <w:rPr>
          <w:rFonts w:eastAsia="Arial Narrow"/>
          <w:noProof/>
          <w:position w:val="-1"/>
          <w:sz w:val="24"/>
          <w:szCs w:val="24"/>
          <w:lang w:val="id-ID"/>
        </w:rPr>
        <w:t>g</w:t>
      </w:r>
      <w:r w:rsidRPr="00F759EA">
        <w:rPr>
          <w:rFonts w:eastAsia="Arial Narrow"/>
          <w:noProof/>
          <w:spacing w:val="-1"/>
          <w:position w:val="-1"/>
          <w:sz w:val="24"/>
          <w:szCs w:val="24"/>
          <w:lang w:val="id-ID"/>
        </w:rPr>
        <w:t xml:space="preserve"> </w:t>
      </w:r>
      <w:r w:rsidRPr="00F759EA">
        <w:rPr>
          <w:rFonts w:eastAsia="Arial Narrow"/>
          <w:noProof/>
          <w:spacing w:val="1"/>
          <w:position w:val="-1"/>
          <w:sz w:val="24"/>
          <w:szCs w:val="24"/>
          <w:lang w:val="id-ID"/>
        </w:rPr>
        <w:t>be</w:t>
      </w:r>
      <w:r w:rsidRPr="00F759EA">
        <w:rPr>
          <w:rFonts w:eastAsia="Arial Narrow"/>
          <w:noProof/>
          <w:position w:val="-1"/>
          <w:sz w:val="24"/>
          <w:szCs w:val="24"/>
          <w:lang w:val="id-ID"/>
        </w:rPr>
        <w:t>r</w:t>
      </w:r>
      <w:r w:rsidRPr="00F759EA">
        <w:rPr>
          <w:rFonts w:eastAsia="Arial Narrow"/>
          <w:noProof/>
          <w:spacing w:val="-3"/>
          <w:position w:val="-1"/>
          <w:sz w:val="24"/>
          <w:szCs w:val="24"/>
          <w:lang w:val="id-ID"/>
        </w:rPr>
        <w:t>t</w:t>
      </w:r>
      <w:r w:rsidRPr="00F759EA">
        <w:rPr>
          <w:rFonts w:eastAsia="Arial Narrow"/>
          <w:noProof/>
          <w:spacing w:val="1"/>
          <w:position w:val="-1"/>
          <w:sz w:val="24"/>
          <w:szCs w:val="24"/>
          <w:lang w:val="id-ID"/>
        </w:rPr>
        <w:t>a</w:t>
      </w:r>
      <w:r w:rsidRPr="00F759EA">
        <w:rPr>
          <w:rFonts w:eastAsia="Arial Narrow"/>
          <w:noProof/>
          <w:spacing w:val="-1"/>
          <w:position w:val="-1"/>
          <w:sz w:val="24"/>
          <w:szCs w:val="24"/>
          <w:lang w:val="id-ID"/>
        </w:rPr>
        <w:t>n</w:t>
      </w:r>
      <w:r w:rsidRPr="00F759EA">
        <w:rPr>
          <w:rFonts w:eastAsia="Arial Narrow"/>
          <w:noProof/>
          <w:spacing w:val="1"/>
          <w:position w:val="-1"/>
          <w:sz w:val="24"/>
          <w:szCs w:val="24"/>
          <w:lang w:val="id-ID"/>
        </w:rPr>
        <w:t>d</w:t>
      </w:r>
      <w:r w:rsidRPr="00F759EA">
        <w:rPr>
          <w:rFonts w:eastAsia="Arial Narrow"/>
          <w:noProof/>
          <w:position w:val="-1"/>
          <w:sz w:val="24"/>
          <w:szCs w:val="24"/>
          <w:lang w:val="id-ID"/>
        </w:rPr>
        <w:t>a</w:t>
      </w:r>
      <w:r w:rsidRPr="00F759EA">
        <w:rPr>
          <w:rFonts w:eastAsia="Arial Narrow"/>
          <w:noProof/>
          <w:spacing w:val="1"/>
          <w:position w:val="-1"/>
          <w:sz w:val="24"/>
          <w:szCs w:val="24"/>
          <w:lang w:val="id-ID"/>
        </w:rPr>
        <w:t xml:space="preserve"> </w:t>
      </w:r>
      <w:r w:rsidRPr="00F759EA">
        <w:rPr>
          <w:rFonts w:eastAsia="Arial Narrow"/>
          <w:noProof/>
          <w:spacing w:val="-1"/>
          <w:position w:val="-1"/>
          <w:sz w:val="24"/>
          <w:szCs w:val="24"/>
          <w:lang w:val="id-ID"/>
        </w:rPr>
        <w:t>t</w:t>
      </w:r>
      <w:r w:rsidRPr="00F759EA">
        <w:rPr>
          <w:rFonts w:eastAsia="Arial Narrow"/>
          <w:noProof/>
          <w:spacing w:val="1"/>
          <w:position w:val="-1"/>
          <w:sz w:val="24"/>
          <w:szCs w:val="24"/>
          <w:lang w:val="id-ID"/>
        </w:rPr>
        <w:t>an</w:t>
      </w:r>
      <w:r w:rsidRPr="00F759EA">
        <w:rPr>
          <w:rFonts w:eastAsia="Arial Narrow"/>
          <w:noProof/>
          <w:spacing w:val="-1"/>
          <w:position w:val="-1"/>
          <w:sz w:val="24"/>
          <w:szCs w:val="24"/>
          <w:lang w:val="id-ID"/>
        </w:rPr>
        <w:t>g</w:t>
      </w:r>
      <w:r w:rsidRPr="00F759EA">
        <w:rPr>
          <w:rFonts w:eastAsia="Arial Narrow"/>
          <w:noProof/>
          <w:spacing w:val="1"/>
          <w:position w:val="-1"/>
          <w:sz w:val="24"/>
          <w:szCs w:val="24"/>
          <w:lang w:val="id-ID"/>
        </w:rPr>
        <w:t>a</w:t>
      </w:r>
      <w:r w:rsidRPr="00F759EA">
        <w:rPr>
          <w:rFonts w:eastAsia="Arial Narrow"/>
          <w:noProof/>
          <w:position w:val="-1"/>
          <w:sz w:val="24"/>
          <w:szCs w:val="24"/>
          <w:lang w:val="id-ID"/>
        </w:rPr>
        <w:t>n</w:t>
      </w:r>
      <w:r w:rsidRPr="00F759EA">
        <w:rPr>
          <w:rFonts w:eastAsia="Arial Narrow"/>
          <w:noProof/>
          <w:spacing w:val="-1"/>
          <w:position w:val="-1"/>
          <w:sz w:val="24"/>
          <w:szCs w:val="24"/>
          <w:lang w:val="id-ID"/>
        </w:rPr>
        <w:t xml:space="preserve"> </w:t>
      </w:r>
      <w:r w:rsidRPr="00F759EA">
        <w:rPr>
          <w:rFonts w:eastAsia="Arial Narrow"/>
          <w:noProof/>
          <w:spacing w:val="1"/>
          <w:position w:val="-1"/>
          <w:sz w:val="24"/>
          <w:szCs w:val="24"/>
          <w:lang w:val="id-ID"/>
        </w:rPr>
        <w:t>d</w:t>
      </w:r>
      <w:r w:rsidRPr="00F759EA">
        <w:rPr>
          <w:rFonts w:eastAsia="Arial Narrow"/>
          <w:noProof/>
          <w:position w:val="-1"/>
          <w:sz w:val="24"/>
          <w:szCs w:val="24"/>
          <w:lang w:val="id-ID"/>
        </w:rPr>
        <w:t>ib</w:t>
      </w:r>
      <w:r w:rsidRPr="00F759EA">
        <w:rPr>
          <w:rFonts w:eastAsia="Arial Narrow"/>
          <w:noProof/>
          <w:spacing w:val="-1"/>
          <w:position w:val="-1"/>
          <w:sz w:val="24"/>
          <w:szCs w:val="24"/>
          <w:lang w:val="id-ID"/>
        </w:rPr>
        <w:t>a</w:t>
      </w:r>
      <w:r w:rsidRPr="00F759EA">
        <w:rPr>
          <w:rFonts w:eastAsia="Arial Narrow"/>
          <w:noProof/>
          <w:position w:val="-1"/>
          <w:sz w:val="24"/>
          <w:szCs w:val="24"/>
          <w:lang w:val="id-ID"/>
        </w:rPr>
        <w:t>wah</w:t>
      </w:r>
      <w:r w:rsidRPr="00F759EA">
        <w:rPr>
          <w:rFonts w:eastAsia="Arial Narrow"/>
          <w:noProof/>
          <w:spacing w:val="1"/>
          <w:position w:val="-1"/>
          <w:sz w:val="24"/>
          <w:szCs w:val="24"/>
          <w:lang w:val="id-ID"/>
        </w:rPr>
        <w:t xml:space="preserve"> </w:t>
      </w:r>
      <w:r w:rsidRPr="00F759EA">
        <w:rPr>
          <w:rFonts w:eastAsia="Arial Narrow"/>
          <w:noProof/>
          <w:position w:val="-1"/>
          <w:sz w:val="24"/>
          <w:szCs w:val="24"/>
          <w:lang w:val="id-ID"/>
        </w:rPr>
        <w:t>i</w:t>
      </w:r>
      <w:r w:rsidRPr="00F759EA">
        <w:rPr>
          <w:rFonts w:eastAsia="Arial Narrow"/>
          <w:noProof/>
          <w:spacing w:val="1"/>
          <w:position w:val="-1"/>
          <w:sz w:val="24"/>
          <w:szCs w:val="24"/>
          <w:lang w:val="id-ID"/>
        </w:rPr>
        <w:t>n</w:t>
      </w:r>
      <w:r w:rsidRPr="00F759EA">
        <w:rPr>
          <w:rFonts w:eastAsia="Arial Narrow"/>
          <w:noProof/>
          <w:position w:val="-1"/>
          <w:sz w:val="24"/>
          <w:szCs w:val="24"/>
          <w:lang w:val="id-ID"/>
        </w:rPr>
        <w:t>i:</w:t>
      </w:r>
    </w:p>
    <w:p w14:paraId="0CA582BF" w14:textId="77777777" w:rsidR="00F31B73" w:rsidRPr="00F759EA" w:rsidRDefault="00F31B73">
      <w:pPr>
        <w:spacing w:before="12" w:line="200" w:lineRule="exact"/>
        <w:rPr>
          <w:noProof/>
          <w:lang w:val="id-ID"/>
        </w:rPr>
      </w:pPr>
    </w:p>
    <w:tbl>
      <w:tblPr>
        <w:tblW w:w="0" w:type="auto"/>
        <w:tblInd w:w="11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25"/>
        <w:gridCol w:w="5149"/>
      </w:tblGrid>
      <w:tr w:rsidR="00F31B73" w:rsidRPr="00F759EA" w14:paraId="29250987" w14:textId="77777777">
        <w:trPr>
          <w:trHeight w:hRule="exact" w:val="426"/>
        </w:trPr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44959BD9" w14:textId="77777777" w:rsidR="00F31B73" w:rsidRPr="00F759EA" w:rsidRDefault="00000000">
            <w:pPr>
              <w:spacing w:before="71"/>
              <w:ind w:left="40"/>
              <w:rPr>
                <w:rFonts w:eastAsia="Arial Narrow"/>
                <w:noProof/>
                <w:sz w:val="24"/>
                <w:szCs w:val="24"/>
                <w:lang w:val="id-ID"/>
              </w:rPr>
            </w:pPr>
            <w:r w:rsidRPr="00F759EA">
              <w:rPr>
                <w:rFonts w:eastAsia="Arial Narrow"/>
                <w:noProof/>
                <w:sz w:val="24"/>
                <w:szCs w:val="24"/>
                <w:lang w:val="id-ID"/>
              </w:rPr>
              <w:t>Nama Ma</w:t>
            </w:r>
            <w:r w:rsidRPr="00F759EA">
              <w:rPr>
                <w:rFonts w:eastAsia="Arial Narrow"/>
                <w:noProof/>
                <w:spacing w:val="1"/>
                <w:sz w:val="24"/>
                <w:szCs w:val="24"/>
                <w:lang w:val="id-ID"/>
              </w:rPr>
              <w:t>ha</w:t>
            </w:r>
            <w:r w:rsidRPr="00F759EA">
              <w:rPr>
                <w:rFonts w:eastAsia="Arial Narrow"/>
                <w:noProof/>
                <w:sz w:val="24"/>
                <w:szCs w:val="24"/>
                <w:lang w:val="id-ID"/>
              </w:rPr>
              <w:t>sis</w:t>
            </w:r>
            <w:r w:rsidRPr="00F759EA">
              <w:rPr>
                <w:rFonts w:eastAsia="Arial Narrow"/>
                <w:noProof/>
                <w:spacing w:val="-1"/>
                <w:sz w:val="24"/>
                <w:szCs w:val="24"/>
                <w:lang w:val="id-ID"/>
              </w:rPr>
              <w:t>w</w:t>
            </w:r>
            <w:r w:rsidRPr="00F759EA">
              <w:rPr>
                <w:rFonts w:eastAsia="Arial Narrow"/>
                <w:noProof/>
                <w:sz w:val="24"/>
                <w:szCs w:val="24"/>
                <w:lang w:val="id-ID"/>
              </w:rPr>
              <w:t xml:space="preserve">a                      </w:t>
            </w:r>
            <w:r w:rsidRPr="00F759EA">
              <w:rPr>
                <w:rFonts w:eastAsia="Arial Narrow"/>
                <w:noProof/>
                <w:spacing w:val="11"/>
                <w:sz w:val="24"/>
                <w:szCs w:val="24"/>
                <w:lang w:val="id-ID"/>
              </w:rPr>
              <w:t xml:space="preserve"> </w:t>
            </w:r>
            <w:r w:rsidRPr="00F759EA">
              <w:rPr>
                <w:rFonts w:eastAsia="Arial Narrow"/>
                <w:noProof/>
                <w:sz w:val="24"/>
                <w:szCs w:val="24"/>
                <w:lang w:val="id-ID"/>
              </w:rPr>
              <w:t>:</w:t>
            </w:r>
          </w:p>
        </w:tc>
        <w:tc>
          <w:tcPr>
            <w:tcW w:w="5149" w:type="dxa"/>
            <w:tcBorders>
              <w:top w:val="nil"/>
              <w:left w:val="nil"/>
              <w:bottom w:val="nil"/>
              <w:right w:val="nil"/>
            </w:tcBorders>
          </w:tcPr>
          <w:p w14:paraId="3A88B218" w14:textId="77777777" w:rsidR="00F31B73" w:rsidRPr="00F759EA" w:rsidRDefault="00000000">
            <w:pPr>
              <w:spacing w:before="71"/>
              <w:ind w:left="196"/>
              <w:rPr>
                <w:rFonts w:eastAsia="Arial Narrow"/>
                <w:noProof/>
                <w:sz w:val="24"/>
                <w:szCs w:val="24"/>
                <w:lang w:val="id-ID"/>
              </w:rPr>
            </w:pPr>
            <w:r w:rsidRPr="00F759EA">
              <w:rPr>
                <w:rFonts w:eastAsia="Arial Narrow"/>
                <w:noProof/>
                <w:sz w:val="24"/>
                <w:szCs w:val="24"/>
                <w:lang w:val="id-ID"/>
              </w:rPr>
              <w:t>...............................</w:t>
            </w:r>
            <w:r w:rsidRPr="00F759EA">
              <w:rPr>
                <w:rFonts w:eastAsia="Arial Narrow"/>
                <w:noProof/>
                <w:spacing w:val="1"/>
                <w:sz w:val="24"/>
                <w:szCs w:val="24"/>
                <w:lang w:val="id-ID"/>
              </w:rPr>
              <w:t>.</w:t>
            </w:r>
            <w:r w:rsidRPr="00F759EA">
              <w:rPr>
                <w:rFonts w:eastAsia="Arial Narrow"/>
                <w:noProof/>
                <w:sz w:val="24"/>
                <w:szCs w:val="24"/>
                <w:lang w:val="id-ID"/>
              </w:rPr>
              <w:t>.........................................................</w:t>
            </w:r>
          </w:p>
        </w:tc>
      </w:tr>
      <w:tr w:rsidR="00F31B73" w:rsidRPr="00F759EA" w14:paraId="1A5BEEE5" w14:textId="77777777">
        <w:trPr>
          <w:trHeight w:hRule="exact" w:val="413"/>
        </w:trPr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0CEB4C79" w14:textId="77777777" w:rsidR="00F31B73" w:rsidRPr="00F759EA" w:rsidRDefault="00000000">
            <w:pPr>
              <w:spacing w:before="57"/>
              <w:ind w:left="40"/>
              <w:rPr>
                <w:rFonts w:eastAsia="Arial Narrow"/>
                <w:noProof/>
                <w:sz w:val="24"/>
                <w:szCs w:val="24"/>
                <w:lang w:val="id-ID"/>
              </w:rPr>
            </w:pPr>
            <w:r w:rsidRPr="00F759EA">
              <w:rPr>
                <w:rFonts w:eastAsia="Arial Narrow"/>
                <w:noProof/>
                <w:sz w:val="24"/>
                <w:szCs w:val="24"/>
                <w:lang w:val="id-ID"/>
              </w:rPr>
              <w:t xml:space="preserve">NIM                                            </w:t>
            </w:r>
            <w:r w:rsidRPr="00F759EA">
              <w:rPr>
                <w:rFonts w:eastAsia="Arial Narrow"/>
                <w:noProof/>
                <w:spacing w:val="12"/>
                <w:sz w:val="24"/>
                <w:szCs w:val="24"/>
                <w:lang w:val="id-ID"/>
              </w:rPr>
              <w:t xml:space="preserve"> </w:t>
            </w:r>
            <w:r w:rsidRPr="00F759EA">
              <w:rPr>
                <w:rFonts w:eastAsia="Arial Narrow"/>
                <w:noProof/>
                <w:sz w:val="24"/>
                <w:szCs w:val="24"/>
                <w:lang w:val="id-ID"/>
              </w:rPr>
              <w:t>:</w:t>
            </w:r>
          </w:p>
        </w:tc>
        <w:tc>
          <w:tcPr>
            <w:tcW w:w="5149" w:type="dxa"/>
            <w:tcBorders>
              <w:top w:val="nil"/>
              <w:left w:val="nil"/>
              <w:bottom w:val="nil"/>
              <w:right w:val="nil"/>
            </w:tcBorders>
          </w:tcPr>
          <w:p w14:paraId="39E17BEC" w14:textId="77777777" w:rsidR="00F31B73" w:rsidRPr="00F759EA" w:rsidRDefault="00000000">
            <w:pPr>
              <w:spacing w:before="57"/>
              <w:ind w:left="196"/>
              <w:rPr>
                <w:rFonts w:eastAsia="Arial Narrow"/>
                <w:noProof/>
                <w:sz w:val="24"/>
                <w:szCs w:val="24"/>
                <w:lang w:val="id-ID"/>
              </w:rPr>
            </w:pPr>
            <w:r w:rsidRPr="00F759EA">
              <w:rPr>
                <w:rFonts w:eastAsia="Arial Narrow"/>
                <w:noProof/>
                <w:sz w:val="24"/>
                <w:szCs w:val="24"/>
                <w:lang w:val="id-ID"/>
              </w:rPr>
              <w:t>...............................</w:t>
            </w:r>
            <w:r w:rsidRPr="00F759EA">
              <w:rPr>
                <w:rFonts w:eastAsia="Arial Narrow"/>
                <w:noProof/>
                <w:spacing w:val="1"/>
                <w:sz w:val="24"/>
                <w:szCs w:val="24"/>
                <w:lang w:val="id-ID"/>
              </w:rPr>
              <w:t>.</w:t>
            </w:r>
            <w:r w:rsidRPr="00F759EA">
              <w:rPr>
                <w:rFonts w:eastAsia="Arial Narrow"/>
                <w:noProof/>
                <w:sz w:val="24"/>
                <w:szCs w:val="24"/>
                <w:lang w:val="id-ID"/>
              </w:rPr>
              <w:t>.........................................................</w:t>
            </w:r>
          </w:p>
        </w:tc>
      </w:tr>
      <w:tr w:rsidR="00F31B73" w:rsidRPr="00F759EA" w14:paraId="035B5AFB" w14:textId="77777777">
        <w:trPr>
          <w:trHeight w:hRule="exact" w:val="413"/>
        </w:trPr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53E878B8" w14:textId="77777777" w:rsidR="00F31B73" w:rsidRPr="00F759EA" w:rsidRDefault="00000000">
            <w:pPr>
              <w:spacing w:before="57"/>
              <w:ind w:left="40"/>
              <w:rPr>
                <w:rFonts w:eastAsia="Arial Narrow"/>
                <w:noProof/>
                <w:sz w:val="24"/>
                <w:szCs w:val="24"/>
                <w:lang w:val="id-ID"/>
              </w:rPr>
            </w:pPr>
            <w:r w:rsidRPr="00F759EA">
              <w:rPr>
                <w:rFonts w:eastAsia="Arial Narrow"/>
                <w:noProof/>
                <w:sz w:val="24"/>
                <w:szCs w:val="24"/>
                <w:lang w:val="id-ID"/>
              </w:rPr>
              <w:t>Te</w:t>
            </w:r>
            <w:r w:rsidRPr="00F759EA">
              <w:rPr>
                <w:rFonts w:eastAsia="Arial Narrow"/>
                <w:noProof/>
                <w:spacing w:val="-1"/>
                <w:sz w:val="24"/>
                <w:szCs w:val="24"/>
                <w:lang w:val="id-ID"/>
              </w:rPr>
              <w:t>m</w:t>
            </w:r>
            <w:r w:rsidRPr="00F759EA">
              <w:rPr>
                <w:rFonts w:eastAsia="Arial Narrow"/>
                <w:noProof/>
                <w:spacing w:val="1"/>
                <w:sz w:val="24"/>
                <w:szCs w:val="24"/>
                <w:lang w:val="id-ID"/>
              </w:rPr>
              <w:t>pa</w:t>
            </w:r>
            <w:r w:rsidRPr="00F759EA">
              <w:rPr>
                <w:rFonts w:eastAsia="Arial Narrow"/>
                <w:noProof/>
                <w:sz w:val="24"/>
                <w:szCs w:val="24"/>
                <w:lang w:val="id-ID"/>
              </w:rPr>
              <w:t>t</w:t>
            </w:r>
            <w:r w:rsidRPr="00F759EA">
              <w:rPr>
                <w:rFonts w:eastAsia="Arial Narrow"/>
                <w:noProof/>
                <w:spacing w:val="1"/>
                <w:sz w:val="24"/>
                <w:szCs w:val="24"/>
                <w:lang w:val="id-ID"/>
              </w:rPr>
              <w:t xml:space="preserve"> </w:t>
            </w:r>
            <w:r w:rsidRPr="00F759EA">
              <w:rPr>
                <w:rFonts w:eastAsia="Arial Narrow"/>
                <w:noProof/>
                <w:sz w:val="24"/>
                <w:szCs w:val="24"/>
                <w:lang w:val="id-ID"/>
              </w:rPr>
              <w:t>&amp;</w:t>
            </w:r>
            <w:r w:rsidRPr="00F759EA">
              <w:rPr>
                <w:rFonts w:eastAsia="Arial Narrow"/>
                <w:noProof/>
                <w:spacing w:val="-2"/>
                <w:sz w:val="24"/>
                <w:szCs w:val="24"/>
                <w:lang w:val="id-ID"/>
              </w:rPr>
              <w:t xml:space="preserve"> </w:t>
            </w:r>
            <w:r w:rsidRPr="00F759EA">
              <w:rPr>
                <w:rFonts w:eastAsia="Arial Narrow"/>
                <w:noProof/>
                <w:sz w:val="24"/>
                <w:szCs w:val="24"/>
                <w:lang w:val="id-ID"/>
              </w:rPr>
              <w:t>T</w:t>
            </w:r>
            <w:r w:rsidRPr="00F759EA">
              <w:rPr>
                <w:rFonts w:eastAsia="Arial Narrow"/>
                <w:noProof/>
                <w:spacing w:val="1"/>
                <w:sz w:val="24"/>
                <w:szCs w:val="24"/>
                <w:lang w:val="id-ID"/>
              </w:rPr>
              <w:t>a</w:t>
            </w:r>
            <w:r w:rsidRPr="00F759EA">
              <w:rPr>
                <w:rFonts w:eastAsia="Arial Narrow"/>
                <w:noProof/>
                <w:spacing w:val="-1"/>
                <w:sz w:val="24"/>
                <w:szCs w:val="24"/>
                <w:lang w:val="id-ID"/>
              </w:rPr>
              <w:t>n</w:t>
            </w:r>
            <w:r w:rsidRPr="00F759EA">
              <w:rPr>
                <w:rFonts w:eastAsia="Arial Narrow"/>
                <w:noProof/>
                <w:spacing w:val="1"/>
                <w:sz w:val="24"/>
                <w:szCs w:val="24"/>
                <w:lang w:val="id-ID"/>
              </w:rPr>
              <w:t>g</w:t>
            </w:r>
            <w:r w:rsidRPr="00F759EA">
              <w:rPr>
                <w:rFonts w:eastAsia="Arial Narrow"/>
                <w:noProof/>
                <w:spacing w:val="-1"/>
                <w:sz w:val="24"/>
                <w:szCs w:val="24"/>
                <w:lang w:val="id-ID"/>
              </w:rPr>
              <w:t>g</w:t>
            </w:r>
            <w:r w:rsidRPr="00F759EA">
              <w:rPr>
                <w:rFonts w:eastAsia="Arial Narrow"/>
                <w:noProof/>
                <w:spacing w:val="1"/>
                <w:sz w:val="24"/>
                <w:szCs w:val="24"/>
                <w:lang w:val="id-ID"/>
              </w:rPr>
              <w:t>a</w:t>
            </w:r>
            <w:r w:rsidRPr="00F759EA">
              <w:rPr>
                <w:rFonts w:eastAsia="Arial Narrow"/>
                <w:noProof/>
                <w:sz w:val="24"/>
                <w:szCs w:val="24"/>
                <w:lang w:val="id-ID"/>
              </w:rPr>
              <w:t xml:space="preserve">l </w:t>
            </w:r>
            <w:r w:rsidRPr="00F759EA">
              <w:rPr>
                <w:rFonts w:eastAsia="Arial Narrow"/>
                <w:noProof/>
                <w:spacing w:val="1"/>
                <w:sz w:val="24"/>
                <w:szCs w:val="24"/>
                <w:lang w:val="id-ID"/>
              </w:rPr>
              <w:t>L</w:t>
            </w:r>
            <w:r w:rsidRPr="00F759EA">
              <w:rPr>
                <w:rFonts w:eastAsia="Arial Narrow"/>
                <w:noProof/>
                <w:spacing w:val="-1"/>
                <w:sz w:val="24"/>
                <w:szCs w:val="24"/>
                <w:lang w:val="id-ID"/>
              </w:rPr>
              <w:t>a</w:t>
            </w:r>
            <w:r w:rsidRPr="00F759EA">
              <w:rPr>
                <w:rFonts w:eastAsia="Arial Narrow"/>
                <w:noProof/>
                <w:spacing w:val="1"/>
                <w:sz w:val="24"/>
                <w:szCs w:val="24"/>
                <w:lang w:val="id-ID"/>
              </w:rPr>
              <w:t>h</w:t>
            </w:r>
            <w:r w:rsidRPr="00F759EA">
              <w:rPr>
                <w:rFonts w:eastAsia="Arial Narrow"/>
                <w:noProof/>
                <w:sz w:val="24"/>
                <w:szCs w:val="24"/>
                <w:lang w:val="id-ID"/>
              </w:rPr>
              <w:t xml:space="preserve">ir            </w:t>
            </w:r>
            <w:r w:rsidRPr="00F759EA">
              <w:rPr>
                <w:rFonts w:eastAsia="Arial Narrow"/>
                <w:noProof/>
                <w:spacing w:val="13"/>
                <w:sz w:val="24"/>
                <w:szCs w:val="24"/>
                <w:lang w:val="id-ID"/>
              </w:rPr>
              <w:t xml:space="preserve"> </w:t>
            </w:r>
            <w:r w:rsidRPr="00F759EA">
              <w:rPr>
                <w:rFonts w:eastAsia="Arial Narrow"/>
                <w:noProof/>
                <w:sz w:val="24"/>
                <w:szCs w:val="24"/>
                <w:lang w:val="id-ID"/>
              </w:rPr>
              <w:t>:</w:t>
            </w:r>
          </w:p>
        </w:tc>
        <w:tc>
          <w:tcPr>
            <w:tcW w:w="5149" w:type="dxa"/>
            <w:tcBorders>
              <w:top w:val="nil"/>
              <w:left w:val="nil"/>
              <w:bottom w:val="nil"/>
              <w:right w:val="nil"/>
            </w:tcBorders>
          </w:tcPr>
          <w:p w14:paraId="186C0728" w14:textId="77777777" w:rsidR="00F31B73" w:rsidRPr="00F759EA" w:rsidRDefault="00000000">
            <w:pPr>
              <w:spacing w:before="57"/>
              <w:ind w:left="196"/>
              <w:rPr>
                <w:rFonts w:eastAsia="Arial Narrow"/>
                <w:noProof/>
                <w:sz w:val="24"/>
                <w:szCs w:val="24"/>
                <w:lang w:val="id-ID"/>
              </w:rPr>
            </w:pPr>
            <w:r w:rsidRPr="00F759EA">
              <w:rPr>
                <w:rFonts w:eastAsia="Arial Narrow"/>
                <w:noProof/>
                <w:sz w:val="24"/>
                <w:szCs w:val="24"/>
                <w:lang w:val="id-ID"/>
              </w:rPr>
              <w:t>...............................</w:t>
            </w:r>
            <w:r w:rsidRPr="00F759EA">
              <w:rPr>
                <w:rFonts w:eastAsia="Arial Narrow"/>
                <w:noProof/>
                <w:spacing w:val="1"/>
                <w:sz w:val="24"/>
                <w:szCs w:val="24"/>
                <w:lang w:val="id-ID"/>
              </w:rPr>
              <w:t>.</w:t>
            </w:r>
            <w:r w:rsidRPr="00F759EA">
              <w:rPr>
                <w:rFonts w:eastAsia="Arial Narrow"/>
                <w:noProof/>
                <w:sz w:val="24"/>
                <w:szCs w:val="24"/>
                <w:lang w:val="id-ID"/>
              </w:rPr>
              <w:t>.........................................................</w:t>
            </w:r>
          </w:p>
        </w:tc>
      </w:tr>
      <w:tr w:rsidR="00F31B73" w:rsidRPr="00F759EA" w14:paraId="36824DBF" w14:textId="77777777">
        <w:trPr>
          <w:trHeight w:hRule="exact" w:val="414"/>
        </w:trPr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62BE13AB" w14:textId="77777777" w:rsidR="00F31B73" w:rsidRPr="00F759EA" w:rsidRDefault="00000000">
            <w:pPr>
              <w:spacing w:before="57"/>
              <w:ind w:left="40"/>
              <w:rPr>
                <w:rFonts w:eastAsia="Arial Narrow"/>
                <w:noProof/>
                <w:sz w:val="24"/>
                <w:szCs w:val="24"/>
                <w:lang w:val="id-ID"/>
              </w:rPr>
            </w:pPr>
            <w:r w:rsidRPr="00F759EA">
              <w:rPr>
                <w:rFonts w:eastAsia="Arial Narrow"/>
                <w:noProof/>
                <w:spacing w:val="1"/>
                <w:sz w:val="24"/>
                <w:szCs w:val="24"/>
                <w:lang w:val="id-ID"/>
              </w:rPr>
              <w:t>P</w:t>
            </w:r>
            <w:r w:rsidRPr="00F759EA">
              <w:rPr>
                <w:rFonts w:eastAsia="Arial Narrow"/>
                <w:noProof/>
                <w:sz w:val="24"/>
                <w:szCs w:val="24"/>
                <w:lang w:val="id-ID"/>
              </w:rPr>
              <w:t>ro</w:t>
            </w:r>
            <w:r w:rsidRPr="00F759EA">
              <w:rPr>
                <w:rFonts w:eastAsia="Arial Narrow"/>
                <w:noProof/>
                <w:spacing w:val="1"/>
                <w:sz w:val="24"/>
                <w:szCs w:val="24"/>
                <w:lang w:val="id-ID"/>
              </w:rPr>
              <w:t>g</w:t>
            </w:r>
            <w:r w:rsidRPr="00F759EA">
              <w:rPr>
                <w:rFonts w:eastAsia="Arial Narrow"/>
                <w:noProof/>
                <w:sz w:val="24"/>
                <w:szCs w:val="24"/>
                <w:lang w:val="id-ID"/>
              </w:rPr>
              <w:t xml:space="preserve">ram </w:t>
            </w:r>
            <w:r w:rsidRPr="00F759EA">
              <w:rPr>
                <w:rFonts w:eastAsia="Arial Narrow"/>
                <w:noProof/>
                <w:spacing w:val="1"/>
                <w:sz w:val="24"/>
                <w:szCs w:val="24"/>
                <w:lang w:val="id-ID"/>
              </w:rPr>
              <w:t>S</w:t>
            </w:r>
            <w:r w:rsidRPr="00F759EA">
              <w:rPr>
                <w:rFonts w:eastAsia="Arial Narrow"/>
                <w:noProof/>
                <w:spacing w:val="-2"/>
                <w:sz w:val="24"/>
                <w:szCs w:val="24"/>
                <w:lang w:val="id-ID"/>
              </w:rPr>
              <w:t>t</w:t>
            </w:r>
            <w:r w:rsidRPr="00F759EA">
              <w:rPr>
                <w:rFonts w:eastAsia="Arial Narrow"/>
                <w:noProof/>
                <w:spacing w:val="1"/>
                <w:sz w:val="24"/>
                <w:szCs w:val="24"/>
                <w:lang w:val="id-ID"/>
              </w:rPr>
              <w:t>ud</w:t>
            </w:r>
            <w:r w:rsidRPr="00F759EA">
              <w:rPr>
                <w:rFonts w:eastAsia="Arial Narrow"/>
                <w:noProof/>
                <w:sz w:val="24"/>
                <w:szCs w:val="24"/>
                <w:lang w:val="id-ID"/>
              </w:rPr>
              <w:t xml:space="preserve">i                           </w:t>
            </w:r>
            <w:r w:rsidRPr="00F759EA">
              <w:rPr>
                <w:rFonts w:eastAsia="Arial Narrow"/>
                <w:noProof/>
                <w:spacing w:val="44"/>
                <w:sz w:val="24"/>
                <w:szCs w:val="24"/>
                <w:lang w:val="id-ID"/>
              </w:rPr>
              <w:t xml:space="preserve"> </w:t>
            </w:r>
            <w:r w:rsidRPr="00F759EA">
              <w:rPr>
                <w:rFonts w:eastAsia="Arial Narrow"/>
                <w:noProof/>
                <w:sz w:val="24"/>
                <w:szCs w:val="24"/>
                <w:lang w:val="id-ID"/>
              </w:rPr>
              <w:t>:</w:t>
            </w:r>
          </w:p>
        </w:tc>
        <w:tc>
          <w:tcPr>
            <w:tcW w:w="5149" w:type="dxa"/>
            <w:tcBorders>
              <w:top w:val="nil"/>
              <w:left w:val="nil"/>
              <w:bottom w:val="nil"/>
              <w:right w:val="nil"/>
            </w:tcBorders>
          </w:tcPr>
          <w:p w14:paraId="310561B6" w14:textId="77777777" w:rsidR="00F31B73" w:rsidRPr="00F759EA" w:rsidRDefault="00000000">
            <w:pPr>
              <w:spacing w:before="57"/>
              <w:ind w:left="196"/>
              <w:rPr>
                <w:rFonts w:eastAsia="Arial Narrow"/>
                <w:noProof/>
                <w:sz w:val="24"/>
                <w:szCs w:val="24"/>
                <w:lang w:val="id-ID"/>
              </w:rPr>
            </w:pPr>
            <w:r w:rsidRPr="00F759EA">
              <w:rPr>
                <w:rFonts w:eastAsia="Arial Narrow"/>
                <w:noProof/>
                <w:sz w:val="24"/>
                <w:szCs w:val="24"/>
                <w:lang w:val="id-ID"/>
              </w:rPr>
              <w:t>...............................</w:t>
            </w:r>
            <w:r w:rsidRPr="00F759EA">
              <w:rPr>
                <w:rFonts w:eastAsia="Arial Narrow"/>
                <w:noProof/>
                <w:spacing w:val="1"/>
                <w:sz w:val="24"/>
                <w:szCs w:val="24"/>
                <w:lang w:val="id-ID"/>
              </w:rPr>
              <w:t>.</w:t>
            </w:r>
            <w:r w:rsidRPr="00F759EA">
              <w:rPr>
                <w:rFonts w:eastAsia="Arial Narrow"/>
                <w:noProof/>
                <w:sz w:val="24"/>
                <w:szCs w:val="24"/>
                <w:lang w:val="id-ID"/>
              </w:rPr>
              <w:t>.........................................................</w:t>
            </w:r>
          </w:p>
        </w:tc>
      </w:tr>
      <w:tr w:rsidR="00F31B73" w:rsidRPr="00F759EA" w14:paraId="57E9CCD1" w14:textId="77777777">
        <w:trPr>
          <w:trHeight w:hRule="exact" w:val="412"/>
        </w:trPr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63BDFDCF" w14:textId="77777777" w:rsidR="00F31B73" w:rsidRPr="00F759EA" w:rsidRDefault="00000000">
            <w:pPr>
              <w:spacing w:before="58"/>
              <w:ind w:left="40"/>
              <w:rPr>
                <w:rFonts w:eastAsia="Arial Narrow"/>
                <w:noProof/>
                <w:sz w:val="24"/>
                <w:szCs w:val="24"/>
                <w:lang w:val="id-ID"/>
              </w:rPr>
            </w:pPr>
            <w:r w:rsidRPr="00F759EA">
              <w:rPr>
                <w:rFonts w:eastAsia="Arial Narrow"/>
                <w:noProof/>
                <w:spacing w:val="1"/>
                <w:sz w:val="24"/>
                <w:szCs w:val="24"/>
                <w:lang w:val="id-ID"/>
              </w:rPr>
              <w:t>A</w:t>
            </w:r>
            <w:r w:rsidRPr="00F759EA">
              <w:rPr>
                <w:rFonts w:eastAsia="Arial Narrow"/>
                <w:noProof/>
                <w:sz w:val="24"/>
                <w:szCs w:val="24"/>
                <w:lang w:val="id-ID"/>
              </w:rPr>
              <w:t xml:space="preserve">lamat                                       </w:t>
            </w:r>
            <w:r w:rsidRPr="00F759EA">
              <w:rPr>
                <w:rFonts w:eastAsia="Arial Narrow"/>
                <w:noProof/>
                <w:spacing w:val="33"/>
                <w:sz w:val="24"/>
                <w:szCs w:val="24"/>
                <w:lang w:val="id-ID"/>
              </w:rPr>
              <w:t xml:space="preserve"> </w:t>
            </w:r>
            <w:r w:rsidRPr="00F759EA">
              <w:rPr>
                <w:rFonts w:eastAsia="Arial Narrow"/>
                <w:noProof/>
                <w:sz w:val="24"/>
                <w:szCs w:val="24"/>
                <w:lang w:val="id-ID"/>
              </w:rPr>
              <w:t>:</w:t>
            </w:r>
          </w:p>
        </w:tc>
        <w:tc>
          <w:tcPr>
            <w:tcW w:w="5149" w:type="dxa"/>
            <w:tcBorders>
              <w:top w:val="nil"/>
              <w:left w:val="nil"/>
              <w:bottom w:val="nil"/>
              <w:right w:val="nil"/>
            </w:tcBorders>
          </w:tcPr>
          <w:p w14:paraId="0ABEE1D1" w14:textId="77777777" w:rsidR="00F31B73" w:rsidRPr="00F759EA" w:rsidRDefault="00000000">
            <w:pPr>
              <w:spacing w:before="58"/>
              <w:ind w:left="196"/>
              <w:rPr>
                <w:rFonts w:eastAsia="Arial Narrow"/>
                <w:noProof/>
                <w:sz w:val="24"/>
                <w:szCs w:val="24"/>
                <w:lang w:val="id-ID"/>
              </w:rPr>
            </w:pPr>
            <w:r w:rsidRPr="00F759EA">
              <w:rPr>
                <w:rFonts w:eastAsia="Arial Narrow"/>
                <w:noProof/>
                <w:sz w:val="24"/>
                <w:szCs w:val="24"/>
                <w:lang w:val="id-ID"/>
              </w:rPr>
              <w:t>...............................</w:t>
            </w:r>
            <w:r w:rsidRPr="00F759EA">
              <w:rPr>
                <w:rFonts w:eastAsia="Arial Narrow"/>
                <w:noProof/>
                <w:spacing w:val="1"/>
                <w:sz w:val="24"/>
                <w:szCs w:val="24"/>
                <w:lang w:val="id-ID"/>
              </w:rPr>
              <w:t>.</w:t>
            </w:r>
            <w:r w:rsidRPr="00F759EA">
              <w:rPr>
                <w:rFonts w:eastAsia="Arial Narrow"/>
                <w:noProof/>
                <w:sz w:val="24"/>
                <w:szCs w:val="24"/>
                <w:lang w:val="id-ID"/>
              </w:rPr>
              <w:t>.........................................................</w:t>
            </w:r>
          </w:p>
        </w:tc>
      </w:tr>
      <w:tr w:rsidR="00F31B73" w:rsidRPr="00F759EA" w14:paraId="06F30BCD" w14:textId="77777777">
        <w:trPr>
          <w:trHeight w:hRule="exact" w:val="361"/>
        </w:trPr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3F63491D" w14:textId="77777777" w:rsidR="00F31B73" w:rsidRPr="00F759EA" w:rsidRDefault="00F31B73">
            <w:pPr>
              <w:rPr>
                <w:noProof/>
                <w:lang w:val="id-ID"/>
              </w:rPr>
            </w:pPr>
          </w:p>
        </w:tc>
        <w:tc>
          <w:tcPr>
            <w:tcW w:w="5149" w:type="dxa"/>
            <w:tcBorders>
              <w:top w:val="nil"/>
              <w:left w:val="nil"/>
              <w:bottom w:val="nil"/>
              <w:right w:val="nil"/>
            </w:tcBorders>
          </w:tcPr>
          <w:p w14:paraId="5EF8B98C" w14:textId="77777777" w:rsidR="00F31B73" w:rsidRPr="00F759EA" w:rsidRDefault="00000000">
            <w:pPr>
              <w:spacing w:before="56"/>
              <w:ind w:left="196"/>
              <w:rPr>
                <w:rFonts w:eastAsia="Arial Narrow"/>
                <w:noProof/>
                <w:sz w:val="24"/>
                <w:szCs w:val="24"/>
                <w:lang w:val="id-ID"/>
              </w:rPr>
            </w:pPr>
            <w:r w:rsidRPr="00F759EA">
              <w:rPr>
                <w:rFonts w:eastAsia="Arial Narrow"/>
                <w:noProof/>
                <w:sz w:val="24"/>
                <w:szCs w:val="24"/>
                <w:lang w:val="id-ID"/>
              </w:rPr>
              <w:t>...............................</w:t>
            </w:r>
            <w:r w:rsidRPr="00F759EA">
              <w:rPr>
                <w:rFonts w:eastAsia="Arial Narrow"/>
                <w:noProof/>
                <w:spacing w:val="1"/>
                <w:sz w:val="24"/>
                <w:szCs w:val="24"/>
                <w:lang w:val="id-ID"/>
              </w:rPr>
              <w:t>.</w:t>
            </w:r>
            <w:r w:rsidRPr="00F759EA">
              <w:rPr>
                <w:rFonts w:eastAsia="Arial Narrow"/>
                <w:noProof/>
                <w:sz w:val="24"/>
                <w:szCs w:val="24"/>
                <w:lang w:val="id-ID"/>
              </w:rPr>
              <w:t>.........................................................</w:t>
            </w:r>
          </w:p>
        </w:tc>
      </w:tr>
    </w:tbl>
    <w:p w14:paraId="5E35DE0E" w14:textId="77777777" w:rsidR="00477210" w:rsidRPr="00F759EA" w:rsidRDefault="00477210">
      <w:pPr>
        <w:spacing w:line="240" w:lineRule="exact"/>
        <w:ind w:left="158"/>
        <w:rPr>
          <w:rFonts w:eastAsia="Arial Narrow"/>
          <w:noProof/>
          <w:spacing w:val="1"/>
          <w:sz w:val="24"/>
          <w:szCs w:val="24"/>
          <w:lang w:val="id-ID"/>
        </w:rPr>
      </w:pPr>
    </w:p>
    <w:p w14:paraId="35186614" w14:textId="44CBEC52" w:rsidR="00F31B73" w:rsidRPr="00F759EA" w:rsidRDefault="00000000">
      <w:pPr>
        <w:spacing w:line="240" w:lineRule="exact"/>
        <w:ind w:left="158"/>
        <w:rPr>
          <w:rFonts w:eastAsia="Arial Narrow"/>
          <w:noProof/>
          <w:sz w:val="24"/>
          <w:szCs w:val="24"/>
          <w:lang w:val="id-ID"/>
        </w:rPr>
      </w:pP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Se</w:t>
      </w:r>
      <w:r w:rsidRPr="00F759EA">
        <w:rPr>
          <w:rFonts w:eastAsia="Arial Narrow"/>
          <w:noProof/>
          <w:sz w:val="24"/>
          <w:szCs w:val="24"/>
          <w:lang w:val="id-ID"/>
        </w:rPr>
        <w:t>la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n</w:t>
      </w:r>
      <w:r w:rsidRPr="00F759EA">
        <w:rPr>
          <w:rFonts w:eastAsia="Arial Narrow"/>
          <w:noProof/>
          <w:sz w:val="24"/>
          <w:szCs w:val="24"/>
          <w:lang w:val="id-ID"/>
        </w:rPr>
        <w:t>j</w:t>
      </w:r>
      <w:r w:rsidRPr="00F759EA">
        <w:rPr>
          <w:rFonts w:eastAsia="Arial Narrow"/>
          <w:noProof/>
          <w:spacing w:val="-2"/>
          <w:sz w:val="24"/>
          <w:szCs w:val="24"/>
          <w:lang w:val="id-ID"/>
        </w:rPr>
        <w:t>u</w:t>
      </w:r>
      <w:r w:rsidRPr="00F759EA">
        <w:rPr>
          <w:rFonts w:eastAsia="Arial Narrow"/>
          <w:noProof/>
          <w:sz w:val="24"/>
          <w:szCs w:val="24"/>
          <w:lang w:val="id-ID"/>
        </w:rPr>
        <w:t>t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n</w:t>
      </w:r>
      <w:r w:rsidRPr="00F759EA">
        <w:rPr>
          <w:rFonts w:eastAsia="Arial Narrow"/>
          <w:noProof/>
          <w:sz w:val="24"/>
          <w:szCs w:val="24"/>
          <w:lang w:val="id-ID"/>
        </w:rPr>
        <w:t>ya</w:t>
      </w:r>
      <w:r w:rsidRPr="00F759EA">
        <w:rPr>
          <w:rFonts w:eastAsia="Arial Narrow"/>
          <w:noProof/>
          <w:spacing w:val="-1"/>
          <w:sz w:val="24"/>
          <w:szCs w:val="24"/>
          <w:lang w:val="id-ID"/>
        </w:rPr>
        <w:t xml:space="preserve"> 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d</w:t>
      </w:r>
      <w:r w:rsidRPr="00F759EA">
        <w:rPr>
          <w:rFonts w:eastAsia="Arial Narrow"/>
          <w:noProof/>
          <w:sz w:val="24"/>
          <w:szCs w:val="24"/>
          <w:lang w:val="id-ID"/>
        </w:rPr>
        <w:t>is</w:t>
      </w:r>
      <w:r w:rsidRPr="00F759EA">
        <w:rPr>
          <w:rFonts w:eastAsia="Arial Narrow"/>
          <w:noProof/>
          <w:spacing w:val="-2"/>
          <w:sz w:val="24"/>
          <w:szCs w:val="24"/>
          <w:lang w:val="id-ID"/>
        </w:rPr>
        <w:t>e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bu</w:t>
      </w:r>
      <w:r w:rsidRPr="00F759EA">
        <w:rPr>
          <w:rFonts w:eastAsia="Arial Narrow"/>
          <w:noProof/>
          <w:sz w:val="24"/>
          <w:szCs w:val="24"/>
          <w:lang w:val="id-ID"/>
        </w:rPr>
        <w:t>t</w:t>
      </w:r>
      <w:r w:rsidRPr="00F759EA">
        <w:rPr>
          <w:rFonts w:eastAsia="Arial Narrow"/>
          <w:noProof/>
          <w:spacing w:val="-1"/>
          <w:sz w:val="24"/>
          <w:szCs w:val="24"/>
          <w:lang w:val="id-ID"/>
        </w:rPr>
        <w:t xml:space="preserve"> 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de</w:t>
      </w:r>
      <w:r w:rsidRPr="00F759EA">
        <w:rPr>
          <w:rFonts w:eastAsia="Arial Narrow"/>
          <w:noProof/>
          <w:spacing w:val="-1"/>
          <w:sz w:val="24"/>
          <w:szCs w:val="24"/>
          <w:lang w:val="id-ID"/>
        </w:rPr>
        <w:t>n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g</w:t>
      </w:r>
      <w:r w:rsidRPr="00F759EA">
        <w:rPr>
          <w:rFonts w:eastAsia="Arial Narrow"/>
          <w:noProof/>
          <w:spacing w:val="-1"/>
          <w:sz w:val="24"/>
          <w:szCs w:val="24"/>
          <w:lang w:val="id-ID"/>
        </w:rPr>
        <w:t>a</w:t>
      </w:r>
      <w:r w:rsidRPr="00F759EA">
        <w:rPr>
          <w:rFonts w:eastAsia="Arial Narrow"/>
          <w:noProof/>
          <w:sz w:val="24"/>
          <w:szCs w:val="24"/>
          <w:lang w:val="id-ID"/>
        </w:rPr>
        <w:t>n</w:t>
      </w:r>
      <w:r w:rsidRPr="00F759EA">
        <w:rPr>
          <w:rFonts w:eastAsia="Arial Narrow"/>
          <w:noProof/>
          <w:spacing w:val="2"/>
          <w:sz w:val="24"/>
          <w:szCs w:val="24"/>
          <w:lang w:val="id-ID"/>
        </w:rPr>
        <w:t xml:space="preserve"> </w:t>
      </w:r>
      <w:r w:rsidRPr="00F759EA">
        <w:rPr>
          <w:rFonts w:eastAsia="Arial Narrow"/>
          <w:b/>
          <w:noProof/>
          <w:spacing w:val="1"/>
          <w:sz w:val="24"/>
          <w:szCs w:val="24"/>
          <w:lang w:val="id-ID"/>
        </w:rPr>
        <w:t>Pe</w:t>
      </w:r>
      <w:r w:rsidRPr="00F759EA">
        <w:rPr>
          <w:rFonts w:eastAsia="Arial Narrow"/>
          <w:b/>
          <w:noProof/>
          <w:sz w:val="24"/>
          <w:szCs w:val="24"/>
          <w:lang w:val="id-ID"/>
        </w:rPr>
        <w:t>mb</w:t>
      </w:r>
      <w:r w:rsidRPr="00F759EA">
        <w:rPr>
          <w:rFonts w:eastAsia="Arial Narrow"/>
          <w:b/>
          <w:noProof/>
          <w:spacing w:val="1"/>
          <w:sz w:val="24"/>
          <w:szCs w:val="24"/>
          <w:lang w:val="id-ID"/>
        </w:rPr>
        <w:t>e</w:t>
      </w:r>
      <w:r w:rsidRPr="00F759EA">
        <w:rPr>
          <w:rFonts w:eastAsia="Arial Narrow"/>
          <w:b/>
          <w:noProof/>
          <w:spacing w:val="-2"/>
          <w:sz w:val="24"/>
          <w:szCs w:val="24"/>
          <w:lang w:val="id-ID"/>
        </w:rPr>
        <w:t>r</w:t>
      </w:r>
      <w:r w:rsidRPr="00F759EA">
        <w:rPr>
          <w:rFonts w:eastAsia="Arial Narrow"/>
          <w:b/>
          <w:noProof/>
          <w:sz w:val="24"/>
          <w:szCs w:val="24"/>
          <w:lang w:val="id-ID"/>
        </w:rPr>
        <w:t>i</w:t>
      </w:r>
      <w:r w:rsidRPr="00F759EA">
        <w:rPr>
          <w:rFonts w:eastAsia="Arial Narrow"/>
          <w:b/>
          <w:noProof/>
          <w:spacing w:val="1"/>
          <w:sz w:val="24"/>
          <w:szCs w:val="24"/>
          <w:lang w:val="id-ID"/>
        </w:rPr>
        <w:t xml:space="preserve"> </w:t>
      </w:r>
      <w:r w:rsidRPr="00F759EA">
        <w:rPr>
          <w:rFonts w:eastAsia="Arial Narrow"/>
          <w:b/>
          <w:noProof/>
          <w:sz w:val="24"/>
          <w:szCs w:val="24"/>
          <w:lang w:val="id-ID"/>
        </w:rPr>
        <w:t>Kua</w:t>
      </w:r>
      <w:r w:rsidRPr="00F759EA">
        <w:rPr>
          <w:rFonts w:eastAsia="Arial Narrow"/>
          <w:b/>
          <w:noProof/>
          <w:spacing w:val="-1"/>
          <w:sz w:val="24"/>
          <w:szCs w:val="24"/>
          <w:lang w:val="id-ID"/>
        </w:rPr>
        <w:t>s</w:t>
      </w:r>
      <w:r w:rsidRPr="00F759EA">
        <w:rPr>
          <w:rFonts w:eastAsia="Arial Narrow"/>
          <w:b/>
          <w:noProof/>
          <w:spacing w:val="2"/>
          <w:sz w:val="24"/>
          <w:szCs w:val="24"/>
          <w:lang w:val="id-ID"/>
        </w:rPr>
        <w:t>a</w:t>
      </w:r>
      <w:r w:rsidRPr="00F759EA">
        <w:rPr>
          <w:rFonts w:eastAsia="Arial Narrow"/>
          <w:noProof/>
          <w:sz w:val="24"/>
          <w:szCs w:val="24"/>
          <w:lang w:val="id-ID"/>
        </w:rPr>
        <w:t>.</w:t>
      </w:r>
    </w:p>
    <w:p w14:paraId="0410E65C" w14:textId="77777777" w:rsidR="00F31B73" w:rsidRPr="00F759EA" w:rsidRDefault="00F31B73">
      <w:pPr>
        <w:spacing w:before="14" w:line="260" w:lineRule="exact"/>
        <w:rPr>
          <w:noProof/>
          <w:sz w:val="26"/>
          <w:szCs w:val="26"/>
          <w:lang w:val="id-ID"/>
        </w:rPr>
      </w:pPr>
    </w:p>
    <w:p w14:paraId="176209C7" w14:textId="77777777" w:rsidR="00F31B73" w:rsidRPr="00F759EA" w:rsidRDefault="00000000">
      <w:pPr>
        <w:spacing w:line="260" w:lineRule="exact"/>
        <w:ind w:left="158"/>
        <w:rPr>
          <w:rFonts w:eastAsia="Arial Narrow"/>
          <w:noProof/>
          <w:sz w:val="24"/>
          <w:szCs w:val="24"/>
          <w:lang w:val="id-ID"/>
        </w:rPr>
      </w:pPr>
      <w:r w:rsidRPr="00F759EA">
        <w:rPr>
          <w:rFonts w:eastAsia="Arial Narrow"/>
          <w:noProof/>
          <w:spacing w:val="-1"/>
          <w:position w:val="-1"/>
          <w:sz w:val="24"/>
          <w:szCs w:val="24"/>
          <w:lang w:val="id-ID"/>
        </w:rPr>
        <w:t>M</w:t>
      </w:r>
      <w:r w:rsidRPr="00F759EA">
        <w:rPr>
          <w:rFonts w:eastAsia="Arial Narrow"/>
          <w:noProof/>
          <w:spacing w:val="1"/>
          <w:position w:val="-1"/>
          <w:sz w:val="24"/>
          <w:szCs w:val="24"/>
          <w:lang w:val="id-ID"/>
        </w:rPr>
        <w:t>e</w:t>
      </w:r>
      <w:r w:rsidRPr="00F759EA">
        <w:rPr>
          <w:rFonts w:eastAsia="Arial Narrow"/>
          <w:noProof/>
          <w:spacing w:val="-1"/>
          <w:position w:val="-1"/>
          <w:sz w:val="24"/>
          <w:szCs w:val="24"/>
          <w:lang w:val="id-ID"/>
        </w:rPr>
        <w:t>m</w:t>
      </w:r>
      <w:r w:rsidRPr="00F759EA">
        <w:rPr>
          <w:rFonts w:eastAsia="Arial Narrow"/>
          <w:noProof/>
          <w:spacing w:val="1"/>
          <w:position w:val="-1"/>
          <w:sz w:val="24"/>
          <w:szCs w:val="24"/>
          <w:lang w:val="id-ID"/>
        </w:rPr>
        <w:t>be</w:t>
      </w:r>
      <w:r w:rsidRPr="00F759EA">
        <w:rPr>
          <w:rFonts w:eastAsia="Arial Narrow"/>
          <w:noProof/>
          <w:position w:val="-1"/>
          <w:sz w:val="24"/>
          <w:szCs w:val="24"/>
          <w:lang w:val="id-ID"/>
        </w:rPr>
        <w:t>r</w:t>
      </w:r>
      <w:r w:rsidRPr="00F759EA">
        <w:rPr>
          <w:rFonts w:eastAsia="Arial Narrow"/>
          <w:noProof/>
          <w:spacing w:val="-1"/>
          <w:position w:val="-1"/>
          <w:sz w:val="24"/>
          <w:szCs w:val="24"/>
          <w:lang w:val="id-ID"/>
        </w:rPr>
        <w:t>i</w:t>
      </w:r>
      <w:r w:rsidRPr="00F759EA">
        <w:rPr>
          <w:rFonts w:eastAsia="Arial Narrow"/>
          <w:noProof/>
          <w:position w:val="-1"/>
          <w:sz w:val="24"/>
          <w:szCs w:val="24"/>
          <w:lang w:val="id-ID"/>
        </w:rPr>
        <w:t>k</w:t>
      </w:r>
      <w:r w:rsidRPr="00F759EA">
        <w:rPr>
          <w:rFonts w:eastAsia="Arial Narrow"/>
          <w:noProof/>
          <w:spacing w:val="1"/>
          <w:position w:val="-1"/>
          <w:sz w:val="24"/>
          <w:szCs w:val="24"/>
          <w:lang w:val="id-ID"/>
        </w:rPr>
        <w:t>a</w:t>
      </w:r>
      <w:r w:rsidRPr="00F759EA">
        <w:rPr>
          <w:rFonts w:eastAsia="Arial Narrow"/>
          <w:noProof/>
          <w:position w:val="-1"/>
          <w:sz w:val="24"/>
          <w:szCs w:val="24"/>
          <w:lang w:val="id-ID"/>
        </w:rPr>
        <w:t>n</w:t>
      </w:r>
      <w:r w:rsidRPr="00F759EA">
        <w:rPr>
          <w:rFonts w:eastAsia="Arial Narrow"/>
          <w:noProof/>
          <w:spacing w:val="1"/>
          <w:position w:val="-1"/>
          <w:sz w:val="24"/>
          <w:szCs w:val="24"/>
          <w:lang w:val="id-ID"/>
        </w:rPr>
        <w:t xml:space="preserve"> </w:t>
      </w:r>
      <w:r w:rsidRPr="00F759EA">
        <w:rPr>
          <w:rFonts w:eastAsia="Arial Narrow"/>
          <w:noProof/>
          <w:position w:val="-1"/>
          <w:sz w:val="24"/>
          <w:szCs w:val="24"/>
          <w:lang w:val="id-ID"/>
        </w:rPr>
        <w:t>k</w:t>
      </w:r>
      <w:r w:rsidRPr="00F759EA">
        <w:rPr>
          <w:rFonts w:eastAsia="Arial Narrow"/>
          <w:noProof/>
          <w:spacing w:val="-1"/>
          <w:position w:val="-1"/>
          <w:sz w:val="24"/>
          <w:szCs w:val="24"/>
          <w:lang w:val="id-ID"/>
        </w:rPr>
        <w:t>u</w:t>
      </w:r>
      <w:r w:rsidRPr="00F759EA">
        <w:rPr>
          <w:rFonts w:eastAsia="Arial Narrow"/>
          <w:noProof/>
          <w:spacing w:val="1"/>
          <w:position w:val="-1"/>
          <w:sz w:val="24"/>
          <w:szCs w:val="24"/>
          <w:lang w:val="id-ID"/>
        </w:rPr>
        <w:t>a</w:t>
      </w:r>
      <w:r w:rsidRPr="00F759EA">
        <w:rPr>
          <w:rFonts w:eastAsia="Arial Narrow"/>
          <w:noProof/>
          <w:position w:val="-1"/>
          <w:sz w:val="24"/>
          <w:szCs w:val="24"/>
          <w:lang w:val="id-ID"/>
        </w:rPr>
        <w:t>sa</w:t>
      </w:r>
      <w:r w:rsidRPr="00F759EA">
        <w:rPr>
          <w:rFonts w:eastAsia="Arial Narrow"/>
          <w:noProof/>
          <w:spacing w:val="1"/>
          <w:position w:val="-1"/>
          <w:sz w:val="24"/>
          <w:szCs w:val="24"/>
          <w:lang w:val="id-ID"/>
        </w:rPr>
        <w:t xml:space="preserve"> </w:t>
      </w:r>
      <w:r w:rsidRPr="00F759EA">
        <w:rPr>
          <w:rFonts w:eastAsia="Arial Narrow"/>
          <w:noProof/>
          <w:spacing w:val="-2"/>
          <w:position w:val="-1"/>
          <w:sz w:val="24"/>
          <w:szCs w:val="24"/>
          <w:lang w:val="id-ID"/>
        </w:rPr>
        <w:t>s</w:t>
      </w:r>
      <w:r w:rsidRPr="00F759EA">
        <w:rPr>
          <w:rFonts w:eastAsia="Arial Narrow"/>
          <w:noProof/>
          <w:spacing w:val="1"/>
          <w:position w:val="-1"/>
          <w:sz w:val="24"/>
          <w:szCs w:val="24"/>
          <w:lang w:val="id-ID"/>
        </w:rPr>
        <w:t>ep</w:t>
      </w:r>
      <w:r w:rsidRPr="00F759EA">
        <w:rPr>
          <w:rFonts w:eastAsia="Arial Narrow"/>
          <w:noProof/>
          <w:spacing w:val="-1"/>
          <w:position w:val="-1"/>
          <w:sz w:val="24"/>
          <w:szCs w:val="24"/>
          <w:lang w:val="id-ID"/>
        </w:rPr>
        <w:t>e</w:t>
      </w:r>
      <w:r w:rsidRPr="00F759EA">
        <w:rPr>
          <w:rFonts w:eastAsia="Arial Narrow"/>
          <w:noProof/>
          <w:spacing w:val="1"/>
          <w:position w:val="-1"/>
          <w:sz w:val="24"/>
          <w:szCs w:val="24"/>
          <w:lang w:val="id-ID"/>
        </w:rPr>
        <w:t>n</w:t>
      </w:r>
      <w:r w:rsidRPr="00F759EA">
        <w:rPr>
          <w:rFonts w:eastAsia="Arial Narrow"/>
          <w:noProof/>
          <w:spacing w:val="-1"/>
          <w:position w:val="-1"/>
          <w:sz w:val="24"/>
          <w:szCs w:val="24"/>
          <w:lang w:val="id-ID"/>
        </w:rPr>
        <w:t>u</w:t>
      </w:r>
      <w:r w:rsidRPr="00F759EA">
        <w:rPr>
          <w:rFonts w:eastAsia="Arial Narrow"/>
          <w:noProof/>
          <w:spacing w:val="1"/>
          <w:position w:val="-1"/>
          <w:sz w:val="24"/>
          <w:szCs w:val="24"/>
          <w:lang w:val="id-ID"/>
        </w:rPr>
        <w:t>hn</w:t>
      </w:r>
      <w:r w:rsidRPr="00F759EA">
        <w:rPr>
          <w:rFonts w:eastAsia="Arial Narrow"/>
          <w:noProof/>
          <w:position w:val="-1"/>
          <w:sz w:val="24"/>
          <w:szCs w:val="24"/>
          <w:lang w:val="id-ID"/>
        </w:rPr>
        <w:t>ya</w:t>
      </w:r>
      <w:r w:rsidRPr="00F759EA">
        <w:rPr>
          <w:rFonts w:eastAsia="Arial Narrow"/>
          <w:noProof/>
          <w:spacing w:val="1"/>
          <w:position w:val="-1"/>
          <w:sz w:val="24"/>
          <w:szCs w:val="24"/>
          <w:lang w:val="id-ID"/>
        </w:rPr>
        <w:t xml:space="preserve"> </w:t>
      </w:r>
      <w:r w:rsidRPr="00F759EA">
        <w:rPr>
          <w:rFonts w:eastAsia="Arial Narrow"/>
          <w:noProof/>
          <w:spacing w:val="-2"/>
          <w:position w:val="-1"/>
          <w:sz w:val="24"/>
          <w:szCs w:val="24"/>
          <w:lang w:val="id-ID"/>
        </w:rPr>
        <w:t>k</w:t>
      </w:r>
      <w:r w:rsidRPr="00F759EA">
        <w:rPr>
          <w:rFonts w:eastAsia="Arial Narrow"/>
          <w:noProof/>
          <w:spacing w:val="1"/>
          <w:position w:val="-1"/>
          <w:sz w:val="24"/>
          <w:szCs w:val="24"/>
          <w:lang w:val="id-ID"/>
        </w:rPr>
        <w:t>e</w:t>
      </w:r>
      <w:r w:rsidRPr="00F759EA">
        <w:rPr>
          <w:rFonts w:eastAsia="Arial Narrow"/>
          <w:noProof/>
          <w:spacing w:val="-1"/>
          <w:position w:val="-1"/>
          <w:sz w:val="24"/>
          <w:szCs w:val="24"/>
          <w:lang w:val="id-ID"/>
        </w:rPr>
        <w:t>p</w:t>
      </w:r>
      <w:r w:rsidRPr="00F759EA">
        <w:rPr>
          <w:rFonts w:eastAsia="Arial Narrow"/>
          <w:noProof/>
          <w:spacing w:val="1"/>
          <w:position w:val="-1"/>
          <w:sz w:val="24"/>
          <w:szCs w:val="24"/>
          <w:lang w:val="id-ID"/>
        </w:rPr>
        <w:t>ad</w:t>
      </w:r>
      <w:r w:rsidRPr="00F759EA">
        <w:rPr>
          <w:rFonts w:eastAsia="Arial Narrow"/>
          <w:noProof/>
          <w:spacing w:val="5"/>
          <w:position w:val="-1"/>
          <w:sz w:val="24"/>
          <w:szCs w:val="24"/>
          <w:lang w:val="id-ID"/>
        </w:rPr>
        <w:t>a</w:t>
      </w:r>
      <w:r w:rsidRPr="00F759EA">
        <w:rPr>
          <w:rFonts w:eastAsia="Arial Narrow"/>
          <w:noProof/>
          <w:position w:val="-1"/>
          <w:sz w:val="24"/>
          <w:szCs w:val="24"/>
          <w:lang w:val="id-ID"/>
        </w:rPr>
        <w:t>:</w:t>
      </w:r>
    </w:p>
    <w:p w14:paraId="271DCD2B" w14:textId="77777777" w:rsidR="00F31B73" w:rsidRPr="00F759EA" w:rsidRDefault="00F31B73">
      <w:pPr>
        <w:spacing w:before="14" w:line="200" w:lineRule="exact"/>
        <w:rPr>
          <w:noProof/>
          <w:lang w:val="id-ID"/>
        </w:rPr>
      </w:pPr>
    </w:p>
    <w:tbl>
      <w:tblPr>
        <w:tblW w:w="0" w:type="auto"/>
        <w:tblInd w:w="11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25"/>
        <w:gridCol w:w="5149"/>
      </w:tblGrid>
      <w:tr w:rsidR="00F31B73" w:rsidRPr="00F759EA" w14:paraId="26151FF0" w14:textId="77777777">
        <w:trPr>
          <w:trHeight w:hRule="exact" w:val="426"/>
        </w:trPr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3D54B51A" w14:textId="77777777" w:rsidR="00F31B73" w:rsidRPr="00F759EA" w:rsidRDefault="00000000">
            <w:pPr>
              <w:spacing w:before="71"/>
              <w:ind w:left="40"/>
              <w:rPr>
                <w:rFonts w:eastAsia="Arial Narrow"/>
                <w:noProof/>
                <w:sz w:val="24"/>
                <w:szCs w:val="24"/>
                <w:lang w:val="id-ID"/>
              </w:rPr>
            </w:pPr>
            <w:r w:rsidRPr="00F759EA">
              <w:rPr>
                <w:rFonts w:eastAsia="Arial Narrow"/>
                <w:noProof/>
                <w:sz w:val="24"/>
                <w:szCs w:val="24"/>
                <w:lang w:val="id-ID"/>
              </w:rPr>
              <w:t xml:space="preserve">Nama                                         </w:t>
            </w:r>
            <w:r w:rsidRPr="00F759EA">
              <w:rPr>
                <w:rFonts w:eastAsia="Arial Narrow"/>
                <w:noProof/>
                <w:spacing w:val="12"/>
                <w:sz w:val="24"/>
                <w:szCs w:val="24"/>
                <w:lang w:val="id-ID"/>
              </w:rPr>
              <w:t xml:space="preserve"> </w:t>
            </w:r>
            <w:r w:rsidRPr="00F759EA">
              <w:rPr>
                <w:rFonts w:eastAsia="Arial Narrow"/>
                <w:noProof/>
                <w:sz w:val="24"/>
                <w:szCs w:val="24"/>
                <w:lang w:val="id-ID"/>
              </w:rPr>
              <w:t>:</w:t>
            </w:r>
          </w:p>
        </w:tc>
        <w:tc>
          <w:tcPr>
            <w:tcW w:w="5149" w:type="dxa"/>
            <w:tcBorders>
              <w:top w:val="nil"/>
              <w:left w:val="nil"/>
              <w:bottom w:val="nil"/>
              <w:right w:val="nil"/>
            </w:tcBorders>
          </w:tcPr>
          <w:p w14:paraId="75B46F0C" w14:textId="77777777" w:rsidR="00F31B73" w:rsidRPr="00F759EA" w:rsidRDefault="00000000">
            <w:pPr>
              <w:spacing w:before="71"/>
              <w:ind w:left="196"/>
              <w:rPr>
                <w:rFonts w:eastAsia="Arial Narrow"/>
                <w:noProof/>
                <w:sz w:val="24"/>
                <w:szCs w:val="24"/>
                <w:lang w:val="id-ID"/>
              </w:rPr>
            </w:pPr>
            <w:r w:rsidRPr="00F759EA">
              <w:rPr>
                <w:rFonts w:eastAsia="Arial Narrow"/>
                <w:noProof/>
                <w:sz w:val="24"/>
                <w:szCs w:val="24"/>
                <w:lang w:val="id-ID"/>
              </w:rPr>
              <w:t>...............................</w:t>
            </w:r>
            <w:r w:rsidRPr="00F759EA">
              <w:rPr>
                <w:rFonts w:eastAsia="Arial Narrow"/>
                <w:noProof/>
                <w:spacing w:val="1"/>
                <w:sz w:val="24"/>
                <w:szCs w:val="24"/>
                <w:lang w:val="id-ID"/>
              </w:rPr>
              <w:t>.</w:t>
            </w:r>
            <w:r w:rsidRPr="00F759EA">
              <w:rPr>
                <w:rFonts w:eastAsia="Arial Narrow"/>
                <w:noProof/>
                <w:sz w:val="24"/>
                <w:szCs w:val="24"/>
                <w:lang w:val="id-ID"/>
              </w:rPr>
              <w:t>.........................................................</w:t>
            </w:r>
          </w:p>
        </w:tc>
      </w:tr>
      <w:tr w:rsidR="00F31B73" w:rsidRPr="00F759EA" w14:paraId="696CEA6D" w14:textId="77777777">
        <w:trPr>
          <w:trHeight w:hRule="exact" w:val="413"/>
        </w:trPr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13770857" w14:textId="77777777" w:rsidR="00F31B73" w:rsidRPr="00F759EA" w:rsidRDefault="00000000">
            <w:pPr>
              <w:spacing w:before="57"/>
              <w:ind w:left="40"/>
              <w:rPr>
                <w:rFonts w:eastAsia="Arial Narrow"/>
                <w:noProof/>
                <w:sz w:val="24"/>
                <w:szCs w:val="24"/>
                <w:lang w:val="id-ID"/>
              </w:rPr>
            </w:pPr>
            <w:r w:rsidRPr="00F759EA">
              <w:rPr>
                <w:rFonts w:eastAsia="Arial Narrow"/>
                <w:noProof/>
                <w:sz w:val="24"/>
                <w:szCs w:val="24"/>
                <w:lang w:val="id-ID"/>
              </w:rPr>
              <w:t>NI</w:t>
            </w:r>
            <w:r w:rsidRPr="00F759EA">
              <w:rPr>
                <w:rFonts w:eastAsia="Arial Narrow"/>
                <w:noProof/>
                <w:spacing w:val="1"/>
                <w:sz w:val="24"/>
                <w:szCs w:val="24"/>
                <w:lang w:val="id-ID"/>
              </w:rPr>
              <w:t>K</w:t>
            </w:r>
            <w:r w:rsidRPr="00F759EA">
              <w:rPr>
                <w:rFonts w:eastAsia="Arial Narrow"/>
                <w:noProof/>
                <w:spacing w:val="-1"/>
                <w:position w:val="6"/>
                <w:sz w:val="16"/>
                <w:szCs w:val="16"/>
                <w:lang w:val="id-ID"/>
              </w:rPr>
              <w:t>*</w:t>
            </w:r>
            <w:r w:rsidRPr="00F759EA">
              <w:rPr>
                <w:rFonts w:eastAsia="Arial Narrow"/>
                <w:noProof/>
                <w:position w:val="6"/>
                <w:sz w:val="16"/>
                <w:szCs w:val="16"/>
                <w:lang w:val="id-ID"/>
              </w:rPr>
              <w:t xml:space="preserve">)                                                                 </w:t>
            </w:r>
            <w:r w:rsidRPr="00F759EA">
              <w:rPr>
                <w:rFonts w:eastAsia="Arial Narrow"/>
                <w:noProof/>
                <w:spacing w:val="4"/>
                <w:position w:val="6"/>
                <w:sz w:val="16"/>
                <w:szCs w:val="16"/>
                <w:lang w:val="id-ID"/>
              </w:rPr>
              <w:t xml:space="preserve"> </w:t>
            </w:r>
            <w:r w:rsidRPr="00F759EA">
              <w:rPr>
                <w:rFonts w:eastAsia="Arial Narrow"/>
                <w:noProof/>
                <w:sz w:val="24"/>
                <w:szCs w:val="24"/>
                <w:lang w:val="id-ID"/>
              </w:rPr>
              <w:t>:</w:t>
            </w:r>
          </w:p>
        </w:tc>
        <w:tc>
          <w:tcPr>
            <w:tcW w:w="5149" w:type="dxa"/>
            <w:tcBorders>
              <w:top w:val="nil"/>
              <w:left w:val="nil"/>
              <w:bottom w:val="nil"/>
              <w:right w:val="nil"/>
            </w:tcBorders>
          </w:tcPr>
          <w:p w14:paraId="5887B663" w14:textId="77777777" w:rsidR="00F31B73" w:rsidRPr="00F759EA" w:rsidRDefault="00000000">
            <w:pPr>
              <w:spacing w:before="57"/>
              <w:ind w:left="196"/>
              <w:rPr>
                <w:rFonts w:eastAsia="Arial Narrow"/>
                <w:noProof/>
                <w:sz w:val="24"/>
                <w:szCs w:val="24"/>
                <w:lang w:val="id-ID"/>
              </w:rPr>
            </w:pPr>
            <w:r w:rsidRPr="00F759EA">
              <w:rPr>
                <w:rFonts w:eastAsia="Arial Narrow"/>
                <w:noProof/>
                <w:sz w:val="24"/>
                <w:szCs w:val="24"/>
                <w:lang w:val="id-ID"/>
              </w:rPr>
              <w:t>...............................</w:t>
            </w:r>
            <w:r w:rsidRPr="00F759EA">
              <w:rPr>
                <w:rFonts w:eastAsia="Arial Narrow"/>
                <w:noProof/>
                <w:spacing w:val="1"/>
                <w:sz w:val="24"/>
                <w:szCs w:val="24"/>
                <w:lang w:val="id-ID"/>
              </w:rPr>
              <w:t>.</w:t>
            </w:r>
            <w:r w:rsidRPr="00F759EA">
              <w:rPr>
                <w:rFonts w:eastAsia="Arial Narrow"/>
                <w:noProof/>
                <w:sz w:val="24"/>
                <w:szCs w:val="24"/>
                <w:lang w:val="id-ID"/>
              </w:rPr>
              <w:t>.........................................................</w:t>
            </w:r>
          </w:p>
        </w:tc>
      </w:tr>
      <w:tr w:rsidR="00F31B73" w:rsidRPr="00F759EA" w14:paraId="1ABFDE15" w14:textId="77777777">
        <w:trPr>
          <w:trHeight w:hRule="exact" w:val="413"/>
        </w:trPr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126A381C" w14:textId="77777777" w:rsidR="00F31B73" w:rsidRPr="00F759EA" w:rsidRDefault="00000000">
            <w:pPr>
              <w:spacing w:before="57"/>
              <w:ind w:left="40"/>
              <w:rPr>
                <w:rFonts w:eastAsia="Arial Narrow"/>
                <w:noProof/>
                <w:sz w:val="24"/>
                <w:szCs w:val="24"/>
                <w:lang w:val="id-ID"/>
              </w:rPr>
            </w:pPr>
            <w:r w:rsidRPr="00F759EA">
              <w:rPr>
                <w:rFonts w:eastAsia="Arial Narrow"/>
                <w:noProof/>
                <w:sz w:val="24"/>
                <w:szCs w:val="24"/>
                <w:lang w:val="id-ID"/>
              </w:rPr>
              <w:t>Te</w:t>
            </w:r>
            <w:r w:rsidRPr="00F759EA">
              <w:rPr>
                <w:rFonts w:eastAsia="Arial Narrow"/>
                <w:noProof/>
                <w:spacing w:val="-1"/>
                <w:sz w:val="24"/>
                <w:szCs w:val="24"/>
                <w:lang w:val="id-ID"/>
              </w:rPr>
              <w:t>m</w:t>
            </w:r>
            <w:r w:rsidRPr="00F759EA">
              <w:rPr>
                <w:rFonts w:eastAsia="Arial Narrow"/>
                <w:noProof/>
                <w:spacing w:val="1"/>
                <w:sz w:val="24"/>
                <w:szCs w:val="24"/>
                <w:lang w:val="id-ID"/>
              </w:rPr>
              <w:t>pa</w:t>
            </w:r>
            <w:r w:rsidRPr="00F759EA">
              <w:rPr>
                <w:rFonts w:eastAsia="Arial Narrow"/>
                <w:noProof/>
                <w:sz w:val="24"/>
                <w:szCs w:val="24"/>
                <w:lang w:val="id-ID"/>
              </w:rPr>
              <w:t>t</w:t>
            </w:r>
            <w:r w:rsidRPr="00F759EA">
              <w:rPr>
                <w:rFonts w:eastAsia="Arial Narrow"/>
                <w:noProof/>
                <w:spacing w:val="1"/>
                <w:sz w:val="24"/>
                <w:szCs w:val="24"/>
                <w:lang w:val="id-ID"/>
              </w:rPr>
              <w:t xml:space="preserve"> </w:t>
            </w:r>
            <w:r w:rsidRPr="00F759EA">
              <w:rPr>
                <w:rFonts w:eastAsia="Arial Narrow"/>
                <w:noProof/>
                <w:sz w:val="24"/>
                <w:szCs w:val="24"/>
                <w:lang w:val="id-ID"/>
              </w:rPr>
              <w:t>&amp;</w:t>
            </w:r>
            <w:r w:rsidRPr="00F759EA">
              <w:rPr>
                <w:rFonts w:eastAsia="Arial Narrow"/>
                <w:noProof/>
                <w:spacing w:val="-2"/>
                <w:sz w:val="24"/>
                <w:szCs w:val="24"/>
                <w:lang w:val="id-ID"/>
              </w:rPr>
              <w:t xml:space="preserve"> </w:t>
            </w:r>
            <w:r w:rsidRPr="00F759EA">
              <w:rPr>
                <w:rFonts w:eastAsia="Arial Narrow"/>
                <w:noProof/>
                <w:sz w:val="24"/>
                <w:szCs w:val="24"/>
                <w:lang w:val="id-ID"/>
              </w:rPr>
              <w:t>T</w:t>
            </w:r>
            <w:r w:rsidRPr="00F759EA">
              <w:rPr>
                <w:rFonts w:eastAsia="Arial Narrow"/>
                <w:noProof/>
                <w:spacing w:val="1"/>
                <w:sz w:val="24"/>
                <w:szCs w:val="24"/>
                <w:lang w:val="id-ID"/>
              </w:rPr>
              <w:t>a</w:t>
            </w:r>
            <w:r w:rsidRPr="00F759EA">
              <w:rPr>
                <w:rFonts w:eastAsia="Arial Narrow"/>
                <w:noProof/>
                <w:spacing w:val="-1"/>
                <w:sz w:val="24"/>
                <w:szCs w:val="24"/>
                <w:lang w:val="id-ID"/>
              </w:rPr>
              <w:t>n</w:t>
            </w:r>
            <w:r w:rsidRPr="00F759EA">
              <w:rPr>
                <w:rFonts w:eastAsia="Arial Narrow"/>
                <w:noProof/>
                <w:spacing w:val="1"/>
                <w:sz w:val="24"/>
                <w:szCs w:val="24"/>
                <w:lang w:val="id-ID"/>
              </w:rPr>
              <w:t>g</w:t>
            </w:r>
            <w:r w:rsidRPr="00F759EA">
              <w:rPr>
                <w:rFonts w:eastAsia="Arial Narrow"/>
                <w:noProof/>
                <w:spacing w:val="-1"/>
                <w:sz w:val="24"/>
                <w:szCs w:val="24"/>
                <w:lang w:val="id-ID"/>
              </w:rPr>
              <w:t>g</w:t>
            </w:r>
            <w:r w:rsidRPr="00F759EA">
              <w:rPr>
                <w:rFonts w:eastAsia="Arial Narrow"/>
                <w:noProof/>
                <w:spacing w:val="1"/>
                <w:sz w:val="24"/>
                <w:szCs w:val="24"/>
                <w:lang w:val="id-ID"/>
              </w:rPr>
              <w:t>a</w:t>
            </w:r>
            <w:r w:rsidRPr="00F759EA">
              <w:rPr>
                <w:rFonts w:eastAsia="Arial Narrow"/>
                <w:noProof/>
                <w:sz w:val="24"/>
                <w:szCs w:val="24"/>
                <w:lang w:val="id-ID"/>
              </w:rPr>
              <w:t xml:space="preserve">l </w:t>
            </w:r>
            <w:r w:rsidRPr="00F759EA">
              <w:rPr>
                <w:rFonts w:eastAsia="Arial Narrow"/>
                <w:noProof/>
                <w:spacing w:val="1"/>
                <w:sz w:val="24"/>
                <w:szCs w:val="24"/>
                <w:lang w:val="id-ID"/>
              </w:rPr>
              <w:t>L</w:t>
            </w:r>
            <w:r w:rsidRPr="00F759EA">
              <w:rPr>
                <w:rFonts w:eastAsia="Arial Narrow"/>
                <w:noProof/>
                <w:spacing w:val="-1"/>
                <w:sz w:val="24"/>
                <w:szCs w:val="24"/>
                <w:lang w:val="id-ID"/>
              </w:rPr>
              <w:t>a</w:t>
            </w:r>
            <w:r w:rsidRPr="00F759EA">
              <w:rPr>
                <w:rFonts w:eastAsia="Arial Narrow"/>
                <w:noProof/>
                <w:spacing w:val="1"/>
                <w:sz w:val="24"/>
                <w:szCs w:val="24"/>
                <w:lang w:val="id-ID"/>
              </w:rPr>
              <w:t>h</w:t>
            </w:r>
            <w:r w:rsidRPr="00F759EA">
              <w:rPr>
                <w:rFonts w:eastAsia="Arial Narrow"/>
                <w:noProof/>
                <w:sz w:val="24"/>
                <w:szCs w:val="24"/>
                <w:lang w:val="id-ID"/>
              </w:rPr>
              <w:t xml:space="preserve">ir            </w:t>
            </w:r>
            <w:r w:rsidRPr="00F759EA">
              <w:rPr>
                <w:rFonts w:eastAsia="Arial Narrow"/>
                <w:noProof/>
                <w:spacing w:val="13"/>
                <w:sz w:val="24"/>
                <w:szCs w:val="24"/>
                <w:lang w:val="id-ID"/>
              </w:rPr>
              <w:t xml:space="preserve"> </w:t>
            </w:r>
            <w:r w:rsidRPr="00F759EA">
              <w:rPr>
                <w:rFonts w:eastAsia="Arial Narrow"/>
                <w:noProof/>
                <w:sz w:val="24"/>
                <w:szCs w:val="24"/>
                <w:lang w:val="id-ID"/>
              </w:rPr>
              <w:t>:</w:t>
            </w:r>
          </w:p>
        </w:tc>
        <w:tc>
          <w:tcPr>
            <w:tcW w:w="5149" w:type="dxa"/>
            <w:tcBorders>
              <w:top w:val="nil"/>
              <w:left w:val="nil"/>
              <w:bottom w:val="nil"/>
              <w:right w:val="nil"/>
            </w:tcBorders>
          </w:tcPr>
          <w:p w14:paraId="0FF73BDA" w14:textId="77777777" w:rsidR="00F31B73" w:rsidRPr="00F759EA" w:rsidRDefault="00000000">
            <w:pPr>
              <w:spacing w:before="57"/>
              <w:ind w:left="196"/>
              <w:rPr>
                <w:rFonts w:eastAsia="Arial Narrow"/>
                <w:noProof/>
                <w:sz w:val="24"/>
                <w:szCs w:val="24"/>
                <w:lang w:val="id-ID"/>
              </w:rPr>
            </w:pPr>
            <w:r w:rsidRPr="00F759EA">
              <w:rPr>
                <w:rFonts w:eastAsia="Arial Narrow"/>
                <w:noProof/>
                <w:sz w:val="24"/>
                <w:szCs w:val="24"/>
                <w:lang w:val="id-ID"/>
              </w:rPr>
              <w:t>...............................</w:t>
            </w:r>
            <w:r w:rsidRPr="00F759EA">
              <w:rPr>
                <w:rFonts w:eastAsia="Arial Narrow"/>
                <w:noProof/>
                <w:spacing w:val="1"/>
                <w:sz w:val="24"/>
                <w:szCs w:val="24"/>
                <w:lang w:val="id-ID"/>
              </w:rPr>
              <w:t>.</w:t>
            </w:r>
            <w:r w:rsidRPr="00F759EA">
              <w:rPr>
                <w:rFonts w:eastAsia="Arial Narrow"/>
                <w:noProof/>
                <w:sz w:val="24"/>
                <w:szCs w:val="24"/>
                <w:lang w:val="id-ID"/>
              </w:rPr>
              <w:t>.........................................................</w:t>
            </w:r>
          </w:p>
        </w:tc>
      </w:tr>
      <w:tr w:rsidR="00F31B73" w:rsidRPr="00F759EA" w14:paraId="1BA73C5E" w14:textId="77777777">
        <w:trPr>
          <w:trHeight w:hRule="exact" w:val="412"/>
        </w:trPr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4DB794D5" w14:textId="77777777" w:rsidR="00F31B73" w:rsidRPr="00F759EA" w:rsidRDefault="00000000">
            <w:pPr>
              <w:spacing w:before="57"/>
              <w:ind w:left="40"/>
              <w:rPr>
                <w:rFonts w:eastAsia="Arial Narrow"/>
                <w:noProof/>
                <w:sz w:val="24"/>
                <w:szCs w:val="24"/>
                <w:lang w:val="id-ID"/>
              </w:rPr>
            </w:pPr>
            <w:r w:rsidRPr="00F759EA">
              <w:rPr>
                <w:rFonts w:eastAsia="Arial Narrow"/>
                <w:noProof/>
                <w:spacing w:val="1"/>
                <w:sz w:val="24"/>
                <w:szCs w:val="24"/>
                <w:lang w:val="id-ID"/>
              </w:rPr>
              <w:t>A</w:t>
            </w:r>
            <w:r w:rsidRPr="00F759EA">
              <w:rPr>
                <w:rFonts w:eastAsia="Arial Narrow"/>
                <w:noProof/>
                <w:sz w:val="24"/>
                <w:szCs w:val="24"/>
                <w:lang w:val="id-ID"/>
              </w:rPr>
              <w:t xml:space="preserve">lamat                                       </w:t>
            </w:r>
            <w:r w:rsidRPr="00F759EA">
              <w:rPr>
                <w:rFonts w:eastAsia="Arial Narrow"/>
                <w:noProof/>
                <w:spacing w:val="33"/>
                <w:sz w:val="24"/>
                <w:szCs w:val="24"/>
                <w:lang w:val="id-ID"/>
              </w:rPr>
              <w:t xml:space="preserve"> </w:t>
            </w:r>
            <w:r w:rsidRPr="00F759EA">
              <w:rPr>
                <w:rFonts w:eastAsia="Arial Narrow"/>
                <w:noProof/>
                <w:sz w:val="24"/>
                <w:szCs w:val="24"/>
                <w:lang w:val="id-ID"/>
              </w:rPr>
              <w:t>:</w:t>
            </w:r>
          </w:p>
        </w:tc>
        <w:tc>
          <w:tcPr>
            <w:tcW w:w="5149" w:type="dxa"/>
            <w:tcBorders>
              <w:top w:val="nil"/>
              <w:left w:val="nil"/>
              <w:bottom w:val="nil"/>
              <w:right w:val="nil"/>
            </w:tcBorders>
          </w:tcPr>
          <w:p w14:paraId="16D59AFB" w14:textId="77777777" w:rsidR="00F31B73" w:rsidRPr="00F759EA" w:rsidRDefault="00000000">
            <w:pPr>
              <w:spacing w:before="57"/>
              <w:ind w:left="196"/>
              <w:rPr>
                <w:rFonts w:eastAsia="Arial Narrow"/>
                <w:noProof/>
                <w:sz w:val="24"/>
                <w:szCs w:val="24"/>
                <w:lang w:val="id-ID"/>
              </w:rPr>
            </w:pPr>
            <w:r w:rsidRPr="00F759EA">
              <w:rPr>
                <w:rFonts w:eastAsia="Arial Narrow"/>
                <w:noProof/>
                <w:sz w:val="24"/>
                <w:szCs w:val="24"/>
                <w:lang w:val="id-ID"/>
              </w:rPr>
              <w:t>...............................</w:t>
            </w:r>
            <w:r w:rsidRPr="00F759EA">
              <w:rPr>
                <w:rFonts w:eastAsia="Arial Narrow"/>
                <w:noProof/>
                <w:spacing w:val="1"/>
                <w:sz w:val="24"/>
                <w:szCs w:val="24"/>
                <w:lang w:val="id-ID"/>
              </w:rPr>
              <w:t>.</w:t>
            </w:r>
            <w:r w:rsidRPr="00F759EA">
              <w:rPr>
                <w:rFonts w:eastAsia="Arial Narrow"/>
                <w:noProof/>
                <w:sz w:val="24"/>
                <w:szCs w:val="24"/>
                <w:lang w:val="id-ID"/>
              </w:rPr>
              <w:t>.........................................................</w:t>
            </w:r>
          </w:p>
        </w:tc>
      </w:tr>
      <w:tr w:rsidR="00F31B73" w:rsidRPr="00F759EA" w14:paraId="54C63FF1" w14:textId="77777777">
        <w:trPr>
          <w:trHeight w:hRule="exact" w:val="361"/>
        </w:trPr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79C3A9ED" w14:textId="77777777" w:rsidR="00F31B73" w:rsidRPr="00F759EA" w:rsidRDefault="00F31B73">
            <w:pPr>
              <w:rPr>
                <w:noProof/>
                <w:lang w:val="id-ID"/>
              </w:rPr>
            </w:pPr>
          </w:p>
        </w:tc>
        <w:tc>
          <w:tcPr>
            <w:tcW w:w="5149" w:type="dxa"/>
            <w:tcBorders>
              <w:top w:val="nil"/>
              <w:left w:val="nil"/>
              <w:bottom w:val="nil"/>
              <w:right w:val="nil"/>
            </w:tcBorders>
          </w:tcPr>
          <w:p w14:paraId="625AE9BF" w14:textId="77777777" w:rsidR="00F31B73" w:rsidRPr="00F759EA" w:rsidRDefault="00000000">
            <w:pPr>
              <w:spacing w:before="56"/>
              <w:ind w:left="196"/>
              <w:rPr>
                <w:rFonts w:eastAsia="Arial Narrow"/>
                <w:noProof/>
                <w:sz w:val="24"/>
                <w:szCs w:val="24"/>
                <w:lang w:val="id-ID"/>
              </w:rPr>
            </w:pPr>
            <w:r w:rsidRPr="00F759EA">
              <w:rPr>
                <w:rFonts w:eastAsia="Arial Narrow"/>
                <w:noProof/>
                <w:sz w:val="24"/>
                <w:szCs w:val="24"/>
                <w:lang w:val="id-ID"/>
              </w:rPr>
              <w:t>...............................</w:t>
            </w:r>
            <w:r w:rsidRPr="00F759EA">
              <w:rPr>
                <w:rFonts w:eastAsia="Arial Narrow"/>
                <w:noProof/>
                <w:spacing w:val="1"/>
                <w:sz w:val="24"/>
                <w:szCs w:val="24"/>
                <w:lang w:val="id-ID"/>
              </w:rPr>
              <w:t>.</w:t>
            </w:r>
            <w:r w:rsidRPr="00F759EA">
              <w:rPr>
                <w:rFonts w:eastAsia="Arial Narrow"/>
                <w:noProof/>
                <w:sz w:val="24"/>
                <w:szCs w:val="24"/>
                <w:lang w:val="id-ID"/>
              </w:rPr>
              <w:t>.........................................................</w:t>
            </w:r>
          </w:p>
        </w:tc>
      </w:tr>
      <w:tr w:rsidR="00F759EA" w:rsidRPr="00F759EA" w14:paraId="1C5CACBE" w14:textId="77777777">
        <w:trPr>
          <w:trHeight w:hRule="exact" w:val="361"/>
        </w:trPr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5C286BA6" w14:textId="77777777" w:rsidR="00F759EA" w:rsidRPr="00F759EA" w:rsidRDefault="00F759EA">
            <w:pPr>
              <w:rPr>
                <w:noProof/>
                <w:lang w:val="id-ID"/>
              </w:rPr>
            </w:pPr>
          </w:p>
        </w:tc>
        <w:tc>
          <w:tcPr>
            <w:tcW w:w="5149" w:type="dxa"/>
            <w:tcBorders>
              <w:top w:val="nil"/>
              <w:left w:val="nil"/>
              <w:bottom w:val="nil"/>
              <w:right w:val="nil"/>
            </w:tcBorders>
          </w:tcPr>
          <w:p w14:paraId="15B6AECD" w14:textId="77777777" w:rsidR="00F759EA" w:rsidRPr="00F759EA" w:rsidRDefault="00F759EA">
            <w:pPr>
              <w:spacing w:before="56"/>
              <w:ind w:left="196"/>
              <w:rPr>
                <w:rFonts w:eastAsia="Arial Narrow"/>
                <w:noProof/>
                <w:sz w:val="24"/>
                <w:szCs w:val="24"/>
                <w:lang w:val="id-ID"/>
              </w:rPr>
            </w:pPr>
          </w:p>
        </w:tc>
      </w:tr>
    </w:tbl>
    <w:p w14:paraId="548FEE8B" w14:textId="77777777" w:rsidR="00F31B73" w:rsidRPr="00F759EA" w:rsidRDefault="00000000" w:rsidP="00F759EA">
      <w:pPr>
        <w:spacing w:line="240" w:lineRule="exact"/>
        <w:ind w:left="158" w:right="2930"/>
        <w:jc w:val="both"/>
        <w:rPr>
          <w:rFonts w:eastAsia="Arial Narrow"/>
          <w:noProof/>
          <w:sz w:val="24"/>
          <w:szCs w:val="24"/>
          <w:lang w:val="id-ID"/>
        </w:rPr>
      </w:pP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Se</w:t>
      </w:r>
      <w:r w:rsidRPr="00F759EA">
        <w:rPr>
          <w:rFonts w:eastAsia="Arial Narrow"/>
          <w:noProof/>
          <w:sz w:val="24"/>
          <w:szCs w:val="24"/>
          <w:lang w:val="id-ID"/>
        </w:rPr>
        <w:t>la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n</w:t>
      </w:r>
      <w:r w:rsidRPr="00F759EA">
        <w:rPr>
          <w:rFonts w:eastAsia="Arial Narrow"/>
          <w:noProof/>
          <w:sz w:val="24"/>
          <w:szCs w:val="24"/>
          <w:lang w:val="id-ID"/>
        </w:rPr>
        <w:t>j</w:t>
      </w:r>
      <w:r w:rsidRPr="00F759EA">
        <w:rPr>
          <w:rFonts w:eastAsia="Arial Narrow"/>
          <w:noProof/>
          <w:spacing w:val="-2"/>
          <w:sz w:val="24"/>
          <w:szCs w:val="24"/>
          <w:lang w:val="id-ID"/>
        </w:rPr>
        <w:t>u</w:t>
      </w:r>
      <w:r w:rsidRPr="00F759EA">
        <w:rPr>
          <w:rFonts w:eastAsia="Arial Narrow"/>
          <w:noProof/>
          <w:sz w:val="24"/>
          <w:szCs w:val="24"/>
          <w:lang w:val="id-ID"/>
        </w:rPr>
        <w:t>t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n</w:t>
      </w:r>
      <w:r w:rsidRPr="00F759EA">
        <w:rPr>
          <w:rFonts w:eastAsia="Arial Narrow"/>
          <w:noProof/>
          <w:sz w:val="24"/>
          <w:szCs w:val="24"/>
          <w:lang w:val="id-ID"/>
        </w:rPr>
        <w:t>ya</w:t>
      </w:r>
      <w:r w:rsidRPr="00F759EA">
        <w:rPr>
          <w:rFonts w:eastAsia="Arial Narrow"/>
          <w:noProof/>
          <w:spacing w:val="-1"/>
          <w:sz w:val="24"/>
          <w:szCs w:val="24"/>
          <w:lang w:val="id-ID"/>
        </w:rPr>
        <w:t xml:space="preserve"> 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d</w:t>
      </w:r>
      <w:r w:rsidRPr="00F759EA">
        <w:rPr>
          <w:rFonts w:eastAsia="Arial Narrow"/>
          <w:noProof/>
          <w:sz w:val="24"/>
          <w:szCs w:val="24"/>
          <w:lang w:val="id-ID"/>
        </w:rPr>
        <w:t>is</w:t>
      </w:r>
      <w:r w:rsidRPr="00F759EA">
        <w:rPr>
          <w:rFonts w:eastAsia="Arial Narrow"/>
          <w:noProof/>
          <w:spacing w:val="-2"/>
          <w:sz w:val="24"/>
          <w:szCs w:val="24"/>
          <w:lang w:val="id-ID"/>
        </w:rPr>
        <w:t>e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bu</w:t>
      </w:r>
      <w:r w:rsidRPr="00F759EA">
        <w:rPr>
          <w:rFonts w:eastAsia="Arial Narrow"/>
          <w:noProof/>
          <w:sz w:val="24"/>
          <w:szCs w:val="24"/>
          <w:lang w:val="id-ID"/>
        </w:rPr>
        <w:t>t</w:t>
      </w:r>
      <w:r w:rsidRPr="00F759EA">
        <w:rPr>
          <w:rFonts w:eastAsia="Arial Narrow"/>
          <w:noProof/>
          <w:spacing w:val="-1"/>
          <w:sz w:val="24"/>
          <w:szCs w:val="24"/>
          <w:lang w:val="id-ID"/>
        </w:rPr>
        <w:t xml:space="preserve"> 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de</w:t>
      </w:r>
      <w:r w:rsidRPr="00F759EA">
        <w:rPr>
          <w:rFonts w:eastAsia="Arial Narrow"/>
          <w:noProof/>
          <w:spacing w:val="-1"/>
          <w:sz w:val="24"/>
          <w:szCs w:val="24"/>
          <w:lang w:val="id-ID"/>
        </w:rPr>
        <w:t>n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g</w:t>
      </w:r>
      <w:r w:rsidRPr="00F759EA">
        <w:rPr>
          <w:rFonts w:eastAsia="Arial Narrow"/>
          <w:noProof/>
          <w:spacing w:val="-1"/>
          <w:sz w:val="24"/>
          <w:szCs w:val="24"/>
          <w:lang w:val="id-ID"/>
        </w:rPr>
        <w:t>a</w:t>
      </w:r>
      <w:r w:rsidRPr="00F759EA">
        <w:rPr>
          <w:rFonts w:eastAsia="Arial Narrow"/>
          <w:noProof/>
          <w:sz w:val="24"/>
          <w:szCs w:val="24"/>
          <w:lang w:val="id-ID"/>
        </w:rPr>
        <w:t>n</w:t>
      </w:r>
      <w:r w:rsidRPr="00F759EA">
        <w:rPr>
          <w:rFonts w:eastAsia="Arial Narrow"/>
          <w:noProof/>
          <w:spacing w:val="2"/>
          <w:sz w:val="24"/>
          <w:szCs w:val="24"/>
          <w:lang w:val="id-ID"/>
        </w:rPr>
        <w:t xml:space="preserve"> </w:t>
      </w:r>
      <w:r w:rsidRPr="00F759EA">
        <w:rPr>
          <w:rFonts w:eastAsia="Arial Narrow"/>
          <w:b/>
          <w:noProof/>
          <w:spacing w:val="1"/>
          <w:sz w:val="24"/>
          <w:szCs w:val="24"/>
          <w:lang w:val="id-ID"/>
        </w:rPr>
        <w:t>Pe</w:t>
      </w:r>
      <w:r w:rsidRPr="00F759EA">
        <w:rPr>
          <w:rFonts w:eastAsia="Arial Narrow"/>
          <w:b/>
          <w:noProof/>
          <w:sz w:val="24"/>
          <w:szCs w:val="24"/>
          <w:lang w:val="id-ID"/>
        </w:rPr>
        <w:t>ner</w:t>
      </w:r>
      <w:r w:rsidRPr="00F759EA">
        <w:rPr>
          <w:rFonts w:eastAsia="Arial Narrow"/>
          <w:b/>
          <w:noProof/>
          <w:spacing w:val="-2"/>
          <w:sz w:val="24"/>
          <w:szCs w:val="24"/>
          <w:lang w:val="id-ID"/>
        </w:rPr>
        <w:t>i</w:t>
      </w:r>
      <w:r w:rsidRPr="00F759EA">
        <w:rPr>
          <w:rFonts w:eastAsia="Arial Narrow"/>
          <w:b/>
          <w:noProof/>
          <w:sz w:val="24"/>
          <w:szCs w:val="24"/>
          <w:lang w:val="id-ID"/>
        </w:rPr>
        <w:t>ma</w:t>
      </w:r>
      <w:r w:rsidRPr="00F759EA">
        <w:rPr>
          <w:rFonts w:eastAsia="Arial Narrow"/>
          <w:b/>
          <w:noProof/>
          <w:spacing w:val="1"/>
          <w:sz w:val="24"/>
          <w:szCs w:val="24"/>
          <w:lang w:val="id-ID"/>
        </w:rPr>
        <w:t xml:space="preserve"> </w:t>
      </w:r>
      <w:r w:rsidRPr="00F759EA">
        <w:rPr>
          <w:rFonts w:eastAsia="Arial Narrow"/>
          <w:b/>
          <w:noProof/>
          <w:sz w:val="24"/>
          <w:szCs w:val="24"/>
          <w:lang w:val="id-ID"/>
        </w:rPr>
        <w:t>Ku</w:t>
      </w:r>
      <w:r w:rsidRPr="00F759EA">
        <w:rPr>
          <w:rFonts w:eastAsia="Arial Narrow"/>
          <w:b/>
          <w:noProof/>
          <w:spacing w:val="-2"/>
          <w:sz w:val="24"/>
          <w:szCs w:val="24"/>
          <w:lang w:val="id-ID"/>
        </w:rPr>
        <w:t>a</w:t>
      </w:r>
      <w:r w:rsidRPr="00F759EA">
        <w:rPr>
          <w:rFonts w:eastAsia="Arial Narrow"/>
          <w:b/>
          <w:noProof/>
          <w:spacing w:val="1"/>
          <w:sz w:val="24"/>
          <w:szCs w:val="24"/>
          <w:lang w:val="id-ID"/>
        </w:rPr>
        <w:t>s</w:t>
      </w:r>
      <w:r w:rsidRPr="00F759EA">
        <w:rPr>
          <w:rFonts w:eastAsia="Arial Narrow"/>
          <w:b/>
          <w:noProof/>
          <w:spacing w:val="2"/>
          <w:sz w:val="24"/>
          <w:szCs w:val="24"/>
          <w:lang w:val="id-ID"/>
        </w:rPr>
        <w:t>a</w:t>
      </w:r>
      <w:r w:rsidRPr="00F759EA">
        <w:rPr>
          <w:rFonts w:eastAsia="Arial Narrow"/>
          <w:noProof/>
          <w:sz w:val="24"/>
          <w:szCs w:val="24"/>
          <w:lang w:val="id-ID"/>
        </w:rPr>
        <w:t>.</w:t>
      </w:r>
    </w:p>
    <w:p w14:paraId="30BF3D36" w14:textId="77777777" w:rsidR="00F31B73" w:rsidRPr="00F759EA" w:rsidRDefault="00F31B73">
      <w:pPr>
        <w:spacing w:before="14" w:line="260" w:lineRule="exact"/>
        <w:rPr>
          <w:noProof/>
          <w:sz w:val="26"/>
          <w:szCs w:val="26"/>
          <w:lang w:val="id-ID"/>
        </w:rPr>
      </w:pPr>
    </w:p>
    <w:p w14:paraId="339C1DFB" w14:textId="5A6623FA" w:rsidR="00F31B73" w:rsidRPr="00F759EA" w:rsidRDefault="00000000">
      <w:pPr>
        <w:ind w:left="158" w:right="74"/>
        <w:jc w:val="both"/>
        <w:rPr>
          <w:rFonts w:eastAsia="Arial Narrow"/>
          <w:noProof/>
          <w:sz w:val="24"/>
          <w:szCs w:val="24"/>
          <w:lang w:val="id-ID"/>
        </w:rPr>
      </w:pPr>
      <w:r w:rsidRPr="00F759EA">
        <w:rPr>
          <w:rFonts w:eastAsia="Arial Narrow"/>
          <w:noProof/>
          <w:sz w:val="24"/>
          <w:szCs w:val="24"/>
          <w:lang w:val="id-ID"/>
        </w:rPr>
        <w:t>Un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tu</w:t>
      </w:r>
      <w:r w:rsidRPr="00F759EA">
        <w:rPr>
          <w:rFonts w:eastAsia="Arial Narrow"/>
          <w:noProof/>
          <w:sz w:val="24"/>
          <w:szCs w:val="24"/>
          <w:lang w:val="id-ID"/>
        </w:rPr>
        <w:t>k</w:t>
      </w:r>
      <w:r w:rsidRPr="00F759EA">
        <w:rPr>
          <w:rFonts w:eastAsia="Arial Narrow"/>
          <w:noProof/>
          <w:spacing w:val="2"/>
          <w:sz w:val="24"/>
          <w:szCs w:val="24"/>
          <w:lang w:val="id-ID"/>
        </w:rPr>
        <w:t xml:space="preserve"> </w:t>
      </w:r>
      <w:r w:rsidRPr="00F759EA">
        <w:rPr>
          <w:rFonts w:eastAsia="Arial Narrow"/>
          <w:noProof/>
          <w:spacing w:val="-1"/>
          <w:sz w:val="24"/>
          <w:szCs w:val="24"/>
          <w:lang w:val="id-ID"/>
        </w:rPr>
        <w:t>m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en</w:t>
      </w:r>
      <w:r w:rsidRPr="00F759EA">
        <w:rPr>
          <w:rFonts w:eastAsia="Arial Narrow"/>
          <w:noProof/>
          <w:spacing w:val="-1"/>
          <w:sz w:val="24"/>
          <w:szCs w:val="24"/>
          <w:lang w:val="id-ID"/>
        </w:rPr>
        <w:t>g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u</w:t>
      </w:r>
      <w:r w:rsidRPr="00F759EA">
        <w:rPr>
          <w:rFonts w:eastAsia="Arial Narrow"/>
          <w:noProof/>
          <w:sz w:val="24"/>
          <w:szCs w:val="24"/>
          <w:lang w:val="id-ID"/>
        </w:rPr>
        <w:t>rus</w:t>
      </w:r>
      <w:r w:rsidRPr="00F759EA">
        <w:rPr>
          <w:rFonts w:eastAsia="Arial Narrow"/>
          <w:noProof/>
          <w:spacing w:val="3"/>
          <w:sz w:val="24"/>
          <w:szCs w:val="24"/>
          <w:lang w:val="id-ID"/>
        </w:rPr>
        <w:t xml:space="preserve"> 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pe</w:t>
      </w:r>
      <w:r w:rsidRPr="00F759EA">
        <w:rPr>
          <w:rFonts w:eastAsia="Arial Narrow"/>
          <w:noProof/>
          <w:spacing w:val="-1"/>
          <w:sz w:val="24"/>
          <w:szCs w:val="24"/>
          <w:lang w:val="id-ID"/>
        </w:rPr>
        <w:t>n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ga</w:t>
      </w:r>
      <w:r w:rsidRPr="00F759EA">
        <w:rPr>
          <w:rFonts w:eastAsia="Arial Narrow"/>
          <w:noProof/>
          <w:spacing w:val="-1"/>
          <w:sz w:val="24"/>
          <w:szCs w:val="24"/>
          <w:lang w:val="id-ID"/>
        </w:rPr>
        <w:t>m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b</w:t>
      </w:r>
      <w:r w:rsidRPr="00F759EA">
        <w:rPr>
          <w:rFonts w:eastAsia="Arial Narrow"/>
          <w:noProof/>
          <w:sz w:val="24"/>
          <w:szCs w:val="24"/>
          <w:lang w:val="id-ID"/>
        </w:rPr>
        <w:t>i</w:t>
      </w:r>
      <w:r w:rsidRPr="00F759EA">
        <w:rPr>
          <w:rFonts w:eastAsia="Arial Narrow"/>
          <w:noProof/>
          <w:spacing w:val="-2"/>
          <w:sz w:val="24"/>
          <w:szCs w:val="24"/>
          <w:lang w:val="id-ID"/>
        </w:rPr>
        <w:t>l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a</w:t>
      </w:r>
      <w:r w:rsidRPr="00F759EA">
        <w:rPr>
          <w:rFonts w:eastAsia="Arial Narrow"/>
          <w:noProof/>
          <w:sz w:val="24"/>
          <w:szCs w:val="24"/>
          <w:lang w:val="id-ID"/>
        </w:rPr>
        <w:t>n</w:t>
      </w:r>
      <w:r w:rsidRPr="00F759EA">
        <w:rPr>
          <w:rFonts w:eastAsia="Arial Narrow"/>
          <w:noProof/>
          <w:spacing w:val="3"/>
          <w:sz w:val="24"/>
          <w:szCs w:val="24"/>
          <w:lang w:val="id-ID"/>
        </w:rPr>
        <w:t xml:space="preserve"> </w:t>
      </w:r>
      <w:r w:rsidRPr="00F759EA">
        <w:rPr>
          <w:rFonts w:eastAsia="Arial Narrow"/>
          <w:noProof/>
          <w:sz w:val="24"/>
          <w:szCs w:val="24"/>
          <w:lang w:val="id-ID"/>
        </w:rPr>
        <w:t>Ijaz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a</w:t>
      </w:r>
      <w:r w:rsidRPr="00F759EA">
        <w:rPr>
          <w:rFonts w:eastAsia="Arial Narrow"/>
          <w:noProof/>
          <w:sz w:val="24"/>
          <w:szCs w:val="24"/>
          <w:lang w:val="id-ID"/>
        </w:rPr>
        <w:t>h</w:t>
      </w:r>
      <w:r w:rsidRPr="00F759EA">
        <w:rPr>
          <w:rFonts w:eastAsia="Arial Narrow"/>
          <w:noProof/>
          <w:spacing w:val="3"/>
          <w:sz w:val="24"/>
          <w:szCs w:val="24"/>
          <w:lang w:val="id-ID"/>
        </w:rPr>
        <w:t xml:space="preserve"> 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a</w:t>
      </w:r>
      <w:r w:rsidRPr="00F759EA">
        <w:rPr>
          <w:rFonts w:eastAsia="Arial Narrow"/>
          <w:noProof/>
          <w:sz w:val="24"/>
          <w:szCs w:val="24"/>
          <w:lang w:val="id-ID"/>
        </w:rPr>
        <w:t>sli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 xml:space="preserve"> Pe</w:t>
      </w:r>
      <w:r w:rsidRPr="00F759EA">
        <w:rPr>
          <w:rFonts w:eastAsia="Arial Narrow"/>
          <w:noProof/>
          <w:spacing w:val="-1"/>
          <w:sz w:val="24"/>
          <w:szCs w:val="24"/>
          <w:lang w:val="id-ID"/>
        </w:rPr>
        <w:t>mb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e</w:t>
      </w:r>
      <w:r w:rsidRPr="00F759EA">
        <w:rPr>
          <w:rFonts w:eastAsia="Arial Narrow"/>
          <w:noProof/>
          <w:sz w:val="24"/>
          <w:szCs w:val="24"/>
          <w:lang w:val="id-ID"/>
        </w:rPr>
        <w:t xml:space="preserve">ri 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Kua</w:t>
      </w:r>
      <w:r w:rsidRPr="00F759EA">
        <w:rPr>
          <w:rFonts w:eastAsia="Arial Narrow"/>
          <w:noProof/>
          <w:spacing w:val="-2"/>
          <w:sz w:val="24"/>
          <w:szCs w:val="24"/>
          <w:lang w:val="id-ID"/>
        </w:rPr>
        <w:t>s</w:t>
      </w:r>
      <w:r w:rsidRPr="00F759EA">
        <w:rPr>
          <w:rFonts w:eastAsia="Arial Narrow"/>
          <w:noProof/>
          <w:sz w:val="24"/>
          <w:szCs w:val="24"/>
          <w:lang w:val="id-ID"/>
        </w:rPr>
        <w:t>a</w:t>
      </w:r>
      <w:r w:rsidRPr="00F759EA">
        <w:rPr>
          <w:rFonts w:eastAsia="Arial Narrow"/>
          <w:noProof/>
          <w:spacing w:val="2"/>
          <w:sz w:val="24"/>
          <w:szCs w:val="24"/>
          <w:lang w:val="id-ID"/>
        </w:rPr>
        <w:t xml:space="preserve"> 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be</w:t>
      </w:r>
      <w:r w:rsidRPr="00F759EA">
        <w:rPr>
          <w:rFonts w:eastAsia="Arial Narrow"/>
          <w:noProof/>
          <w:sz w:val="24"/>
          <w:szCs w:val="24"/>
          <w:lang w:val="id-ID"/>
        </w:rPr>
        <w:t>s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e</w:t>
      </w:r>
      <w:r w:rsidRPr="00F759EA">
        <w:rPr>
          <w:rFonts w:eastAsia="Arial Narrow"/>
          <w:noProof/>
          <w:sz w:val="24"/>
          <w:szCs w:val="24"/>
          <w:lang w:val="id-ID"/>
        </w:rPr>
        <w:t>rta</w:t>
      </w:r>
      <w:r w:rsidRPr="00F759EA">
        <w:rPr>
          <w:rFonts w:eastAsia="Arial Narrow"/>
          <w:noProof/>
          <w:spacing w:val="2"/>
          <w:sz w:val="24"/>
          <w:szCs w:val="24"/>
          <w:lang w:val="id-ID"/>
        </w:rPr>
        <w:t xml:space="preserve"> </w:t>
      </w:r>
      <w:r w:rsidRPr="00F759EA">
        <w:rPr>
          <w:rFonts w:eastAsia="Arial Narrow"/>
          <w:noProof/>
          <w:sz w:val="24"/>
          <w:szCs w:val="24"/>
          <w:lang w:val="id-ID"/>
        </w:rPr>
        <w:t>k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e</w:t>
      </w:r>
      <w:r w:rsidRPr="00F759EA">
        <w:rPr>
          <w:rFonts w:eastAsia="Arial Narrow"/>
          <w:noProof/>
          <w:sz w:val="24"/>
          <w:szCs w:val="24"/>
          <w:lang w:val="id-ID"/>
        </w:rPr>
        <w:t>l</w:t>
      </w:r>
      <w:r w:rsidRPr="00F759EA">
        <w:rPr>
          <w:rFonts w:eastAsia="Arial Narrow"/>
          <w:noProof/>
          <w:spacing w:val="-2"/>
          <w:sz w:val="24"/>
          <w:szCs w:val="24"/>
          <w:lang w:val="id-ID"/>
        </w:rPr>
        <w:t>e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ng</w:t>
      </w:r>
      <w:r w:rsidRPr="00F759EA">
        <w:rPr>
          <w:rFonts w:eastAsia="Arial Narrow"/>
          <w:noProof/>
          <w:spacing w:val="-2"/>
          <w:sz w:val="24"/>
          <w:szCs w:val="24"/>
          <w:lang w:val="id-ID"/>
        </w:rPr>
        <w:t>k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ap</w:t>
      </w:r>
      <w:r w:rsidRPr="00F759EA">
        <w:rPr>
          <w:rFonts w:eastAsia="Arial Narrow"/>
          <w:noProof/>
          <w:spacing w:val="-1"/>
          <w:sz w:val="24"/>
          <w:szCs w:val="24"/>
          <w:lang w:val="id-ID"/>
        </w:rPr>
        <w:t>a</w:t>
      </w:r>
      <w:r w:rsidRPr="00F759EA">
        <w:rPr>
          <w:rFonts w:eastAsia="Arial Narrow"/>
          <w:noProof/>
          <w:sz w:val="24"/>
          <w:szCs w:val="24"/>
          <w:lang w:val="id-ID"/>
        </w:rPr>
        <w:t>n</w:t>
      </w:r>
      <w:r w:rsidRPr="00F759EA">
        <w:rPr>
          <w:rFonts w:eastAsia="Arial Narrow"/>
          <w:noProof/>
          <w:spacing w:val="2"/>
          <w:sz w:val="24"/>
          <w:szCs w:val="24"/>
          <w:lang w:val="id-ID"/>
        </w:rPr>
        <w:t xml:space="preserve"> </w:t>
      </w:r>
      <w:r w:rsidRPr="00F759EA">
        <w:rPr>
          <w:rFonts w:eastAsia="Arial Narrow"/>
          <w:noProof/>
          <w:sz w:val="24"/>
          <w:szCs w:val="24"/>
          <w:lang w:val="id-ID"/>
        </w:rPr>
        <w:t>t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a</w:t>
      </w:r>
      <w:r w:rsidRPr="00F759EA">
        <w:rPr>
          <w:rFonts w:eastAsia="Arial Narrow"/>
          <w:noProof/>
          <w:spacing w:val="-1"/>
          <w:sz w:val="24"/>
          <w:szCs w:val="24"/>
          <w:lang w:val="id-ID"/>
        </w:rPr>
        <w:t>nd</w:t>
      </w:r>
      <w:r w:rsidRPr="00F759EA">
        <w:rPr>
          <w:rFonts w:eastAsia="Arial Narrow"/>
          <w:noProof/>
          <w:sz w:val="24"/>
          <w:szCs w:val="24"/>
          <w:lang w:val="id-ID"/>
        </w:rPr>
        <w:t>a</w:t>
      </w:r>
      <w:r w:rsidRPr="00F759EA">
        <w:rPr>
          <w:rFonts w:eastAsia="Arial Narrow"/>
          <w:noProof/>
          <w:spacing w:val="2"/>
          <w:sz w:val="24"/>
          <w:szCs w:val="24"/>
          <w:lang w:val="id-ID"/>
        </w:rPr>
        <w:t xml:space="preserve"> </w:t>
      </w:r>
      <w:r w:rsidRPr="00F759EA">
        <w:rPr>
          <w:rFonts w:eastAsia="Arial Narrow"/>
          <w:noProof/>
          <w:sz w:val="24"/>
          <w:szCs w:val="24"/>
          <w:lang w:val="id-ID"/>
        </w:rPr>
        <w:t>k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e</w:t>
      </w:r>
      <w:r w:rsidRPr="00F759EA">
        <w:rPr>
          <w:rFonts w:eastAsia="Arial Narrow"/>
          <w:noProof/>
          <w:sz w:val="24"/>
          <w:szCs w:val="24"/>
          <w:lang w:val="id-ID"/>
        </w:rPr>
        <w:t>lul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u</w:t>
      </w:r>
      <w:r w:rsidRPr="00F759EA">
        <w:rPr>
          <w:rFonts w:eastAsia="Arial Narrow"/>
          <w:noProof/>
          <w:sz w:val="24"/>
          <w:szCs w:val="24"/>
          <w:lang w:val="id-ID"/>
        </w:rPr>
        <w:t>s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a</w:t>
      </w:r>
      <w:r w:rsidRPr="00F759EA">
        <w:rPr>
          <w:rFonts w:eastAsia="Arial Narrow"/>
          <w:noProof/>
          <w:sz w:val="24"/>
          <w:szCs w:val="24"/>
          <w:lang w:val="id-ID"/>
        </w:rPr>
        <w:t>n lai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nn</w:t>
      </w:r>
      <w:r w:rsidRPr="00F759EA">
        <w:rPr>
          <w:rFonts w:eastAsia="Arial Narrow"/>
          <w:noProof/>
          <w:sz w:val="24"/>
          <w:szCs w:val="24"/>
          <w:lang w:val="id-ID"/>
        </w:rPr>
        <w:t>ya</w:t>
      </w:r>
      <w:r w:rsidRPr="00F759EA">
        <w:rPr>
          <w:rFonts w:eastAsia="Arial Narrow"/>
          <w:noProof/>
          <w:spacing w:val="2"/>
          <w:sz w:val="24"/>
          <w:szCs w:val="24"/>
          <w:lang w:val="id-ID"/>
        </w:rPr>
        <w:t xml:space="preserve"> </w:t>
      </w:r>
      <w:r w:rsidRPr="00F759EA">
        <w:rPr>
          <w:rFonts w:eastAsia="Arial Narrow"/>
          <w:noProof/>
          <w:sz w:val="24"/>
          <w:szCs w:val="24"/>
          <w:lang w:val="id-ID"/>
        </w:rPr>
        <w:t>y</w:t>
      </w:r>
      <w:r w:rsidRPr="00F759EA">
        <w:rPr>
          <w:rFonts w:eastAsia="Arial Narrow"/>
          <w:noProof/>
          <w:spacing w:val="-1"/>
          <w:sz w:val="24"/>
          <w:szCs w:val="24"/>
          <w:lang w:val="id-ID"/>
        </w:rPr>
        <w:t>a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n</w:t>
      </w:r>
      <w:r w:rsidRPr="00F759EA">
        <w:rPr>
          <w:rFonts w:eastAsia="Arial Narrow"/>
          <w:noProof/>
          <w:sz w:val="24"/>
          <w:szCs w:val="24"/>
          <w:lang w:val="id-ID"/>
        </w:rPr>
        <w:t xml:space="preserve">g 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d</w:t>
      </w:r>
      <w:r w:rsidRPr="00F759EA">
        <w:rPr>
          <w:rFonts w:eastAsia="Arial Narrow"/>
          <w:noProof/>
          <w:sz w:val="24"/>
          <w:szCs w:val="24"/>
          <w:lang w:val="id-ID"/>
        </w:rPr>
        <w:t>ikel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ua</w:t>
      </w:r>
      <w:r w:rsidRPr="00F759EA">
        <w:rPr>
          <w:rFonts w:eastAsia="Arial Narrow"/>
          <w:noProof/>
          <w:sz w:val="24"/>
          <w:szCs w:val="24"/>
          <w:lang w:val="id-ID"/>
        </w:rPr>
        <w:t>rk</w:t>
      </w:r>
      <w:r w:rsidRPr="00F759EA">
        <w:rPr>
          <w:rFonts w:eastAsia="Arial Narrow"/>
          <w:noProof/>
          <w:spacing w:val="-2"/>
          <w:sz w:val="24"/>
          <w:szCs w:val="24"/>
          <w:lang w:val="id-ID"/>
        </w:rPr>
        <w:t>a</w:t>
      </w:r>
      <w:r w:rsidRPr="00F759EA">
        <w:rPr>
          <w:rFonts w:eastAsia="Arial Narrow"/>
          <w:noProof/>
          <w:sz w:val="24"/>
          <w:szCs w:val="24"/>
          <w:lang w:val="id-ID"/>
        </w:rPr>
        <w:t xml:space="preserve">n 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o</w:t>
      </w:r>
      <w:r w:rsidRPr="00F759EA">
        <w:rPr>
          <w:rFonts w:eastAsia="Arial Narrow"/>
          <w:noProof/>
          <w:sz w:val="24"/>
          <w:szCs w:val="24"/>
          <w:lang w:val="id-ID"/>
        </w:rPr>
        <w:t>leh</w:t>
      </w:r>
      <w:r w:rsidRPr="00F759EA">
        <w:rPr>
          <w:rFonts w:eastAsia="Arial Narrow"/>
          <w:noProof/>
          <w:spacing w:val="7"/>
          <w:sz w:val="24"/>
          <w:szCs w:val="24"/>
          <w:lang w:val="id-ID"/>
        </w:rPr>
        <w:t xml:space="preserve"> </w:t>
      </w:r>
      <w:r w:rsidR="00477210" w:rsidRPr="00F759EA">
        <w:rPr>
          <w:rFonts w:eastAsia="Arial Narrow"/>
          <w:noProof/>
          <w:spacing w:val="-2"/>
          <w:sz w:val="24"/>
          <w:szCs w:val="24"/>
          <w:lang w:val="id-ID"/>
        </w:rPr>
        <w:t>Sekolah Tinggi Ilmu Ekonomi Gentiaras</w:t>
      </w:r>
      <w:r w:rsidRPr="00F759EA">
        <w:rPr>
          <w:rFonts w:eastAsia="Arial Narrow"/>
          <w:noProof/>
          <w:sz w:val="24"/>
          <w:szCs w:val="24"/>
          <w:lang w:val="id-ID"/>
        </w:rPr>
        <w:t>. Hal</w:t>
      </w:r>
      <w:r w:rsidRPr="00F759EA">
        <w:rPr>
          <w:rFonts w:eastAsia="Arial Narrow"/>
          <w:noProof/>
          <w:spacing w:val="-1"/>
          <w:sz w:val="24"/>
          <w:szCs w:val="24"/>
          <w:lang w:val="id-ID"/>
        </w:rPr>
        <w:t>-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ha</w:t>
      </w:r>
      <w:r w:rsidRPr="00F759EA">
        <w:rPr>
          <w:rFonts w:eastAsia="Arial Narrow"/>
          <w:noProof/>
          <w:sz w:val="24"/>
          <w:szCs w:val="24"/>
          <w:lang w:val="id-ID"/>
        </w:rPr>
        <w:t>l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 xml:space="preserve"> </w:t>
      </w:r>
      <w:r w:rsidRPr="00F759EA">
        <w:rPr>
          <w:rFonts w:eastAsia="Arial Narrow"/>
          <w:noProof/>
          <w:sz w:val="24"/>
          <w:szCs w:val="24"/>
          <w:lang w:val="id-ID"/>
        </w:rPr>
        <w:t>y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a</w:t>
      </w:r>
      <w:r w:rsidRPr="00F759EA">
        <w:rPr>
          <w:rFonts w:eastAsia="Arial Narrow"/>
          <w:noProof/>
          <w:spacing w:val="-1"/>
          <w:sz w:val="24"/>
          <w:szCs w:val="24"/>
          <w:lang w:val="id-ID"/>
        </w:rPr>
        <w:t>n</w:t>
      </w:r>
      <w:r w:rsidRPr="00F759EA">
        <w:rPr>
          <w:rFonts w:eastAsia="Arial Narrow"/>
          <w:noProof/>
          <w:sz w:val="24"/>
          <w:szCs w:val="24"/>
          <w:lang w:val="id-ID"/>
        </w:rPr>
        <w:t xml:space="preserve">g </w:t>
      </w:r>
      <w:r w:rsidRPr="00F759EA">
        <w:rPr>
          <w:rFonts w:eastAsia="Arial Narrow"/>
          <w:noProof/>
          <w:spacing w:val="-1"/>
          <w:sz w:val="24"/>
          <w:szCs w:val="24"/>
          <w:lang w:val="id-ID"/>
        </w:rPr>
        <w:t>m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en</w:t>
      </w:r>
      <w:r w:rsidRPr="00F759EA">
        <w:rPr>
          <w:rFonts w:eastAsia="Arial Narrow"/>
          <w:noProof/>
          <w:sz w:val="24"/>
          <w:szCs w:val="24"/>
          <w:lang w:val="id-ID"/>
        </w:rPr>
        <w:t>ja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d</w:t>
      </w:r>
      <w:r w:rsidRPr="00F759EA">
        <w:rPr>
          <w:rFonts w:eastAsia="Arial Narrow"/>
          <w:noProof/>
          <w:sz w:val="24"/>
          <w:szCs w:val="24"/>
          <w:lang w:val="id-ID"/>
        </w:rPr>
        <w:t>i</w:t>
      </w:r>
      <w:r w:rsidRPr="00F759EA">
        <w:rPr>
          <w:rFonts w:eastAsia="Arial Narrow"/>
          <w:noProof/>
          <w:spacing w:val="55"/>
          <w:sz w:val="24"/>
          <w:szCs w:val="24"/>
          <w:lang w:val="id-ID"/>
        </w:rPr>
        <w:t xml:space="preserve"> 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a</w:t>
      </w:r>
      <w:r w:rsidRPr="00F759EA">
        <w:rPr>
          <w:rFonts w:eastAsia="Arial Narrow"/>
          <w:noProof/>
          <w:sz w:val="24"/>
          <w:szCs w:val="24"/>
          <w:lang w:val="id-ID"/>
        </w:rPr>
        <w:t>k</w:t>
      </w:r>
      <w:r w:rsidRPr="00F759EA">
        <w:rPr>
          <w:rFonts w:eastAsia="Arial Narrow"/>
          <w:noProof/>
          <w:spacing w:val="-3"/>
          <w:sz w:val="24"/>
          <w:szCs w:val="24"/>
          <w:lang w:val="id-ID"/>
        </w:rPr>
        <w:t>i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ba</w:t>
      </w:r>
      <w:r w:rsidRPr="00F759EA">
        <w:rPr>
          <w:rFonts w:eastAsia="Arial Narrow"/>
          <w:noProof/>
          <w:sz w:val="24"/>
          <w:szCs w:val="24"/>
          <w:lang w:val="id-ID"/>
        </w:rPr>
        <w:t>t</w:t>
      </w:r>
      <w:r w:rsidRPr="00F759EA">
        <w:rPr>
          <w:rFonts w:eastAsia="Arial Narrow"/>
          <w:noProof/>
          <w:spacing w:val="54"/>
          <w:sz w:val="24"/>
          <w:szCs w:val="24"/>
          <w:lang w:val="id-ID"/>
        </w:rPr>
        <w:t xml:space="preserve"> 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da</w:t>
      </w:r>
      <w:r w:rsidRPr="00F759EA">
        <w:rPr>
          <w:rFonts w:eastAsia="Arial Narrow"/>
          <w:noProof/>
          <w:sz w:val="24"/>
          <w:szCs w:val="24"/>
          <w:lang w:val="id-ID"/>
        </w:rPr>
        <w:t xml:space="preserve">ri  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pe</w:t>
      </w:r>
      <w:r w:rsidRPr="00F759EA">
        <w:rPr>
          <w:rFonts w:eastAsia="Arial Narrow"/>
          <w:noProof/>
          <w:sz w:val="24"/>
          <w:szCs w:val="24"/>
          <w:lang w:val="id-ID"/>
        </w:rPr>
        <w:t>l</w:t>
      </w:r>
      <w:r w:rsidRPr="00F759EA">
        <w:rPr>
          <w:rFonts w:eastAsia="Arial Narrow"/>
          <w:noProof/>
          <w:spacing w:val="-1"/>
          <w:sz w:val="24"/>
          <w:szCs w:val="24"/>
          <w:lang w:val="id-ID"/>
        </w:rPr>
        <w:t>imp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ah</w:t>
      </w:r>
      <w:r w:rsidRPr="00F759EA">
        <w:rPr>
          <w:rFonts w:eastAsia="Arial Narrow"/>
          <w:noProof/>
          <w:spacing w:val="-1"/>
          <w:sz w:val="24"/>
          <w:szCs w:val="24"/>
          <w:lang w:val="id-ID"/>
        </w:rPr>
        <w:t>a</w:t>
      </w:r>
      <w:r w:rsidRPr="00F759EA">
        <w:rPr>
          <w:rFonts w:eastAsia="Arial Narrow"/>
          <w:noProof/>
          <w:sz w:val="24"/>
          <w:szCs w:val="24"/>
          <w:lang w:val="id-ID"/>
        </w:rPr>
        <w:t xml:space="preserve">n </w:t>
      </w:r>
      <w:r w:rsidRPr="00F759EA">
        <w:rPr>
          <w:rFonts w:eastAsia="Arial Narrow"/>
          <w:noProof/>
          <w:spacing w:val="6"/>
          <w:sz w:val="24"/>
          <w:szCs w:val="24"/>
          <w:lang w:val="id-ID"/>
        </w:rPr>
        <w:t xml:space="preserve"> 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Su</w:t>
      </w:r>
      <w:r w:rsidRPr="00F759EA">
        <w:rPr>
          <w:rFonts w:eastAsia="Arial Narrow"/>
          <w:noProof/>
          <w:sz w:val="24"/>
          <w:szCs w:val="24"/>
          <w:lang w:val="id-ID"/>
        </w:rPr>
        <w:t>r</w:t>
      </w:r>
      <w:r w:rsidRPr="00F759EA">
        <w:rPr>
          <w:rFonts w:eastAsia="Arial Narrow"/>
          <w:noProof/>
          <w:spacing w:val="-2"/>
          <w:sz w:val="24"/>
          <w:szCs w:val="24"/>
          <w:lang w:val="id-ID"/>
        </w:rPr>
        <w:t>a</w:t>
      </w:r>
      <w:r w:rsidRPr="00F759EA">
        <w:rPr>
          <w:rFonts w:eastAsia="Arial Narrow"/>
          <w:noProof/>
          <w:sz w:val="24"/>
          <w:szCs w:val="24"/>
          <w:lang w:val="id-ID"/>
        </w:rPr>
        <w:t xml:space="preserve">t 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 xml:space="preserve"> </w:t>
      </w:r>
      <w:r w:rsidRPr="00F759EA">
        <w:rPr>
          <w:rFonts w:eastAsia="Arial Narrow"/>
          <w:noProof/>
          <w:spacing w:val="-2"/>
          <w:sz w:val="24"/>
          <w:szCs w:val="24"/>
          <w:lang w:val="id-ID"/>
        </w:rPr>
        <w:t>K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ua</w:t>
      </w:r>
      <w:r w:rsidRPr="00F759EA">
        <w:rPr>
          <w:rFonts w:eastAsia="Arial Narrow"/>
          <w:noProof/>
          <w:sz w:val="24"/>
          <w:szCs w:val="24"/>
          <w:lang w:val="id-ID"/>
        </w:rPr>
        <w:t xml:space="preserve">sa </w:t>
      </w:r>
      <w:r w:rsidRPr="00F759EA">
        <w:rPr>
          <w:rFonts w:eastAsia="Arial Narrow"/>
          <w:noProof/>
          <w:spacing w:val="3"/>
          <w:sz w:val="24"/>
          <w:szCs w:val="24"/>
          <w:lang w:val="id-ID"/>
        </w:rPr>
        <w:t xml:space="preserve"> </w:t>
      </w:r>
      <w:r w:rsidRPr="00F759EA">
        <w:rPr>
          <w:rFonts w:eastAsia="Arial Narrow"/>
          <w:noProof/>
          <w:spacing w:val="-3"/>
          <w:sz w:val="24"/>
          <w:szCs w:val="24"/>
          <w:lang w:val="id-ID"/>
        </w:rPr>
        <w:t>i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n</w:t>
      </w:r>
      <w:r w:rsidRPr="00F759EA">
        <w:rPr>
          <w:rFonts w:eastAsia="Arial Narrow"/>
          <w:noProof/>
          <w:sz w:val="24"/>
          <w:szCs w:val="24"/>
          <w:lang w:val="id-ID"/>
        </w:rPr>
        <w:t>i</w:t>
      </w:r>
      <w:r w:rsidRPr="00F759EA">
        <w:rPr>
          <w:rFonts w:eastAsia="Arial Narrow"/>
          <w:noProof/>
          <w:spacing w:val="55"/>
          <w:sz w:val="24"/>
          <w:szCs w:val="24"/>
          <w:lang w:val="id-ID"/>
        </w:rPr>
        <w:t xml:space="preserve"> 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a</w:t>
      </w:r>
      <w:r w:rsidRPr="00F759EA">
        <w:rPr>
          <w:rFonts w:eastAsia="Arial Narrow"/>
          <w:noProof/>
          <w:sz w:val="24"/>
          <w:szCs w:val="24"/>
          <w:lang w:val="id-ID"/>
        </w:rPr>
        <w:t>k</w:t>
      </w:r>
      <w:r w:rsidRPr="00F759EA">
        <w:rPr>
          <w:rFonts w:eastAsia="Arial Narrow"/>
          <w:noProof/>
          <w:spacing w:val="-1"/>
          <w:sz w:val="24"/>
          <w:szCs w:val="24"/>
          <w:lang w:val="id-ID"/>
        </w:rPr>
        <w:t>a</w:t>
      </w:r>
      <w:r w:rsidRPr="00F759EA">
        <w:rPr>
          <w:rFonts w:eastAsia="Arial Narrow"/>
          <w:noProof/>
          <w:sz w:val="24"/>
          <w:szCs w:val="24"/>
          <w:lang w:val="id-ID"/>
        </w:rPr>
        <w:t xml:space="preserve">n 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 xml:space="preserve"> d</w:t>
      </w:r>
      <w:r w:rsidRPr="00F759EA">
        <w:rPr>
          <w:rFonts w:eastAsia="Arial Narrow"/>
          <w:noProof/>
          <w:sz w:val="24"/>
          <w:szCs w:val="24"/>
          <w:lang w:val="id-ID"/>
        </w:rPr>
        <w:t>it</w:t>
      </w:r>
      <w:r w:rsidRPr="00F759EA">
        <w:rPr>
          <w:rFonts w:eastAsia="Arial Narrow"/>
          <w:noProof/>
          <w:spacing w:val="-1"/>
          <w:sz w:val="24"/>
          <w:szCs w:val="24"/>
          <w:lang w:val="id-ID"/>
        </w:rPr>
        <w:t>a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ng</w:t>
      </w:r>
      <w:r w:rsidRPr="00F759EA">
        <w:rPr>
          <w:rFonts w:eastAsia="Arial Narrow"/>
          <w:noProof/>
          <w:spacing w:val="-1"/>
          <w:sz w:val="24"/>
          <w:szCs w:val="24"/>
          <w:lang w:val="id-ID"/>
        </w:rPr>
        <w:t>g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u</w:t>
      </w:r>
      <w:r w:rsidRPr="00F759EA">
        <w:rPr>
          <w:rFonts w:eastAsia="Arial Narrow"/>
          <w:noProof/>
          <w:spacing w:val="-1"/>
          <w:sz w:val="24"/>
          <w:szCs w:val="24"/>
          <w:lang w:val="id-ID"/>
        </w:rPr>
        <w:t>n</w:t>
      </w:r>
      <w:r w:rsidRPr="00F759EA">
        <w:rPr>
          <w:rFonts w:eastAsia="Arial Narrow"/>
          <w:noProof/>
          <w:sz w:val="24"/>
          <w:szCs w:val="24"/>
          <w:lang w:val="id-ID"/>
        </w:rPr>
        <w:t xml:space="preserve">g 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 xml:space="preserve"> </w:t>
      </w:r>
      <w:r w:rsidRPr="00F759EA">
        <w:rPr>
          <w:rFonts w:eastAsia="Arial Narrow"/>
          <w:noProof/>
          <w:sz w:val="24"/>
          <w:szCs w:val="24"/>
          <w:lang w:val="id-ID"/>
        </w:rPr>
        <w:t>s</w:t>
      </w:r>
      <w:r w:rsidRPr="00F759EA">
        <w:rPr>
          <w:rFonts w:eastAsia="Arial Narrow"/>
          <w:noProof/>
          <w:spacing w:val="-1"/>
          <w:sz w:val="24"/>
          <w:szCs w:val="24"/>
          <w:lang w:val="id-ID"/>
        </w:rPr>
        <w:t>e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pe</w:t>
      </w:r>
      <w:r w:rsidRPr="00F759EA">
        <w:rPr>
          <w:rFonts w:eastAsia="Arial Narrow"/>
          <w:noProof/>
          <w:spacing w:val="-1"/>
          <w:sz w:val="24"/>
          <w:szCs w:val="24"/>
          <w:lang w:val="id-ID"/>
        </w:rPr>
        <w:t>n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uhn</w:t>
      </w:r>
      <w:r w:rsidRPr="00F759EA">
        <w:rPr>
          <w:rFonts w:eastAsia="Arial Narrow"/>
          <w:noProof/>
          <w:spacing w:val="-2"/>
          <w:sz w:val="24"/>
          <w:szCs w:val="24"/>
          <w:lang w:val="id-ID"/>
        </w:rPr>
        <w:t>y</w:t>
      </w:r>
      <w:r w:rsidRPr="00F759EA">
        <w:rPr>
          <w:rFonts w:eastAsia="Arial Narrow"/>
          <w:noProof/>
          <w:sz w:val="24"/>
          <w:szCs w:val="24"/>
          <w:lang w:val="id-ID"/>
        </w:rPr>
        <w:t>a</w:t>
      </w:r>
      <w:r w:rsidRPr="00F759EA">
        <w:rPr>
          <w:rFonts w:eastAsia="Arial Narrow"/>
          <w:noProof/>
          <w:spacing w:val="54"/>
          <w:sz w:val="24"/>
          <w:szCs w:val="24"/>
          <w:lang w:val="id-ID"/>
        </w:rPr>
        <w:t xml:space="preserve"> 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o</w:t>
      </w:r>
      <w:r w:rsidRPr="00F759EA">
        <w:rPr>
          <w:rFonts w:eastAsia="Arial Narrow"/>
          <w:noProof/>
          <w:sz w:val="24"/>
          <w:szCs w:val="24"/>
          <w:lang w:val="id-ID"/>
        </w:rPr>
        <w:t>leh</w:t>
      </w:r>
      <w:r w:rsidRPr="00F759EA">
        <w:rPr>
          <w:rFonts w:eastAsia="Arial Narrow"/>
          <w:noProof/>
          <w:spacing w:val="55"/>
          <w:sz w:val="24"/>
          <w:szCs w:val="24"/>
          <w:lang w:val="id-ID"/>
        </w:rPr>
        <w:t xml:space="preserve"> 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p</w:t>
      </w:r>
      <w:r w:rsidRPr="00F759EA">
        <w:rPr>
          <w:rFonts w:eastAsia="Arial Narrow"/>
          <w:noProof/>
          <w:sz w:val="24"/>
          <w:szCs w:val="24"/>
          <w:lang w:val="id-ID"/>
        </w:rPr>
        <w:t>ih</w:t>
      </w:r>
      <w:r w:rsidRPr="00F759EA">
        <w:rPr>
          <w:rFonts w:eastAsia="Arial Narrow"/>
          <w:noProof/>
          <w:spacing w:val="-1"/>
          <w:sz w:val="24"/>
          <w:szCs w:val="24"/>
          <w:lang w:val="id-ID"/>
        </w:rPr>
        <w:t>a</w:t>
      </w:r>
      <w:r w:rsidRPr="00F759EA">
        <w:rPr>
          <w:rFonts w:eastAsia="Arial Narrow"/>
          <w:noProof/>
          <w:sz w:val="24"/>
          <w:szCs w:val="24"/>
          <w:lang w:val="id-ID"/>
        </w:rPr>
        <w:t xml:space="preserve">k 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Pe</w:t>
      </w:r>
      <w:r w:rsidRPr="00F759EA">
        <w:rPr>
          <w:rFonts w:eastAsia="Arial Narrow"/>
          <w:noProof/>
          <w:spacing w:val="-1"/>
          <w:sz w:val="24"/>
          <w:szCs w:val="24"/>
          <w:lang w:val="id-ID"/>
        </w:rPr>
        <w:t>m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be</w:t>
      </w:r>
      <w:r w:rsidRPr="00F759EA">
        <w:rPr>
          <w:rFonts w:eastAsia="Arial Narrow"/>
          <w:noProof/>
          <w:sz w:val="24"/>
          <w:szCs w:val="24"/>
          <w:lang w:val="id-ID"/>
        </w:rPr>
        <w:t>ri</w:t>
      </w:r>
      <w:r w:rsidRPr="00F759EA">
        <w:rPr>
          <w:rFonts w:eastAsia="Arial Narrow"/>
          <w:noProof/>
          <w:spacing w:val="-1"/>
          <w:sz w:val="24"/>
          <w:szCs w:val="24"/>
          <w:lang w:val="id-ID"/>
        </w:rPr>
        <w:t xml:space="preserve"> K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ua</w:t>
      </w:r>
      <w:r w:rsidRPr="00F759EA">
        <w:rPr>
          <w:rFonts w:eastAsia="Arial Narrow"/>
          <w:noProof/>
          <w:sz w:val="24"/>
          <w:szCs w:val="24"/>
          <w:lang w:val="id-ID"/>
        </w:rPr>
        <w:t>s</w:t>
      </w:r>
      <w:r w:rsidRPr="00F759EA">
        <w:rPr>
          <w:rFonts w:eastAsia="Arial Narrow"/>
          <w:noProof/>
          <w:spacing w:val="-1"/>
          <w:sz w:val="24"/>
          <w:szCs w:val="24"/>
          <w:lang w:val="id-ID"/>
        </w:rPr>
        <w:t>a</w:t>
      </w:r>
      <w:r w:rsidRPr="00F759EA">
        <w:rPr>
          <w:rFonts w:eastAsia="Arial Narrow"/>
          <w:noProof/>
          <w:sz w:val="24"/>
          <w:szCs w:val="24"/>
          <w:lang w:val="id-ID"/>
        </w:rPr>
        <w:t>.</w:t>
      </w:r>
    </w:p>
    <w:p w14:paraId="0736E61A" w14:textId="77777777" w:rsidR="00F31B73" w:rsidRPr="00F759EA" w:rsidRDefault="00F31B73">
      <w:pPr>
        <w:spacing w:before="14" w:line="260" w:lineRule="exact"/>
        <w:rPr>
          <w:noProof/>
          <w:sz w:val="26"/>
          <w:szCs w:val="26"/>
          <w:lang w:val="id-ID"/>
        </w:rPr>
      </w:pPr>
    </w:p>
    <w:p w14:paraId="60262499" w14:textId="77777777" w:rsidR="00F31B73" w:rsidRPr="00F759EA" w:rsidRDefault="00000000">
      <w:pPr>
        <w:ind w:left="158" w:right="77"/>
        <w:jc w:val="both"/>
        <w:rPr>
          <w:rFonts w:eastAsia="Arial Narrow"/>
          <w:noProof/>
          <w:sz w:val="24"/>
          <w:szCs w:val="24"/>
          <w:lang w:val="id-ID"/>
        </w:rPr>
      </w:pPr>
      <w:r w:rsidRPr="00F759EA">
        <w:rPr>
          <w:rFonts w:eastAsia="Arial Narrow"/>
          <w:noProof/>
          <w:sz w:val="24"/>
          <w:szCs w:val="24"/>
          <w:lang w:val="id-ID"/>
        </w:rPr>
        <w:t>Dem</w:t>
      </w:r>
      <w:r w:rsidRPr="00F759EA">
        <w:rPr>
          <w:rFonts w:eastAsia="Arial Narrow"/>
          <w:noProof/>
          <w:spacing w:val="-1"/>
          <w:sz w:val="24"/>
          <w:szCs w:val="24"/>
          <w:lang w:val="id-ID"/>
        </w:rPr>
        <w:t>i</w:t>
      </w:r>
      <w:r w:rsidRPr="00F759EA">
        <w:rPr>
          <w:rFonts w:eastAsia="Arial Narrow"/>
          <w:noProof/>
          <w:sz w:val="24"/>
          <w:szCs w:val="24"/>
          <w:lang w:val="id-ID"/>
        </w:rPr>
        <w:t>kian</w:t>
      </w:r>
      <w:r w:rsidRPr="00F759EA">
        <w:rPr>
          <w:rFonts w:eastAsia="Arial Narrow"/>
          <w:noProof/>
          <w:spacing w:val="3"/>
          <w:sz w:val="24"/>
          <w:szCs w:val="24"/>
          <w:lang w:val="id-ID"/>
        </w:rPr>
        <w:t xml:space="preserve"> 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Su</w:t>
      </w:r>
      <w:r w:rsidRPr="00F759EA">
        <w:rPr>
          <w:rFonts w:eastAsia="Arial Narrow"/>
          <w:noProof/>
          <w:sz w:val="24"/>
          <w:szCs w:val="24"/>
          <w:lang w:val="id-ID"/>
        </w:rPr>
        <w:t>r</w:t>
      </w:r>
      <w:r w:rsidRPr="00F759EA">
        <w:rPr>
          <w:rFonts w:eastAsia="Arial Narrow"/>
          <w:noProof/>
          <w:spacing w:val="-2"/>
          <w:sz w:val="24"/>
          <w:szCs w:val="24"/>
          <w:lang w:val="id-ID"/>
        </w:rPr>
        <w:t>a</w:t>
      </w:r>
      <w:r w:rsidRPr="00F759EA">
        <w:rPr>
          <w:rFonts w:eastAsia="Arial Narrow"/>
          <w:noProof/>
          <w:sz w:val="24"/>
          <w:szCs w:val="24"/>
          <w:lang w:val="id-ID"/>
        </w:rPr>
        <w:t>t</w:t>
      </w:r>
      <w:r w:rsidRPr="00F759EA">
        <w:rPr>
          <w:rFonts w:eastAsia="Arial Narrow"/>
          <w:noProof/>
          <w:spacing w:val="3"/>
          <w:sz w:val="24"/>
          <w:szCs w:val="24"/>
          <w:lang w:val="id-ID"/>
        </w:rPr>
        <w:t xml:space="preserve"> </w:t>
      </w:r>
      <w:r w:rsidRPr="00F759EA">
        <w:rPr>
          <w:rFonts w:eastAsia="Arial Narrow"/>
          <w:noProof/>
          <w:spacing w:val="-2"/>
          <w:sz w:val="24"/>
          <w:szCs w:val="24"/>
          <w:lang w:val="id-ID"/>
        </w:rPr>
        <w:t>K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ua</w:t>
      </w:r>
      <w:r w:rsidRPr="00F759EA">
        <w:rPr>
          <w:rFonts w:eastAsia="Arial Narrow"/>
          <w:noProof/>
          <w:spacing w:val="-2"/>
          <w:sz w:val="24"/>
          <w:szCs w:val="24"/>
          <w:lang w:val="id-ID"/>
        </w:rPr>
        <w:t>s</w:t>
      </w:r>
      <w:r w:rsidRPr="00F759EA">
        <w:rPr>
          <w:rFonts w:eastAsia="Arial Narrow"/>
          <w:noProof/>
          <w:sz w:val="24"/>
          <w:szCs w:val="24"/>
          <w:lang w:val="id-ID"/>
        </w:rPr>
        <w:t>a</w:t>
      </w:r>
      <w:r w:rsidRPr="00F759EA">
        <w:rPr>
          <w:rFonts w:eastAsia="Arial Narrow"/>
          <w:noProof/>
          <w:spacing w:val="3"/>
          <w:sz w:val="24"/>
          <w:szCs w:val="24"/>
          <w:lang w:val="id-ID"/>
        </w:rPr>
        <w:t xml:space="preserve"> </w:t>
      </w:r>
      <w:r w:rsidRPr="00F759EA">
        <w:rPr>
          <w:rFonts w:eastAsia="Arial Narrow"/>
          <w:noProof/>
          <w:sz w:val="24"/>
          <w:szCs w:val="24"/>
          <w:lang w:val="id-ID"/>
        </w:rPr>
        <w:t xml:space="preserve">ini </w:t>
      </w:r>
      <w:r w:rsidRPr="00F759EA">
        <w:rPr>
          <w:rFonts w:eastAsia="Arial Narrow"/>
          <w:noProof/>
          <w:spacing w:val="-2"/>
          <w:sz w:val="24"/>
          <w:szCs w:val="24"/>
          <w:lang w:val="id-ID"/>
        </w:rPr>
        <w:t>k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a</w:t>
      </w:r>
      <w:r w:rsidRPr="00F759EA">
        <w:rPr>
          <w:rFonts w:eastAsia="Arial Narrow"/>
          <w:noProof/>
          <w:spacing w:val="-1"/>
          <w:sz w:val="24"/>
          <w:szCs w:val="24"/>
          <w:lang w:val="id-ID"/>
        </w:rPr>
        <w:t>m</w:t>
      </w:r>
      <w:r w:rsidRPr="00F759EA">
        <w:rPr>
          <w:rFonts w:eastAsia="Arial Narrow"/>
          <w:noProof/>
          <w:sz w:val="24"/>
          <w:szCs w:val="24"/>
          <w:lang w:val="id-ID"/>
        </w:rPr>
        <w:t>i</w:t>
      </w:r>
      <w:r w:rsidRPr="00F759EA">
        <w:rPr>
          <w:rFonts w:eastAsia="Arial Narrow"/>
          <w:noProof/>
          <w:spacing w:val="2"/>
          <w:sz w:val="24"/>
          <w:szCs w:val="24"/>
          <w:lang w:val="id-ID"/>
        </w:rPr>
        <w:t xml:space="preserve"> 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b</w:t>
      </w:r>
      <w:r w:rsidRPr="00F759EA">
        <w:rPr>
          <w:rFonts w:eastAsia="Arial Narrow"/>
          <w:noProof/>
          <w:spacing w:val="-1"/>
          <w:sz w:val="24"/>
          <w:szCs w:val="24"/>
          <w:lang w:val="id-ID"/>
        </w:rPr>
        <w:t>u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a</w:t>
      </w:r>
      <w:r w:rsidRPr="00F759EA">
        <w:rPr>
          <w:rFonts w:eastAsia="Arial Narrow"/>
          <w:noProof/>
          <w:sz w:val="24"/>
          <w:szCs w:val="24"/>
          <w:lang w:val="id-ID"/>
        </w:rPr>
        <w:t xml:space="preserve">t 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de</w:t>
      </w:r>
      <w:r w:rsidRPr="00F759EA">
        <w:rPr>
          <w:rFonts w:eastAsia="Arial Narrow"/>
          <w:noProof/>
          <w:spacing w:val="-1"/>
          <w:sz w:val="24"/>
          <w:szCs w:val="24"/>
          <w:lang w:val="id-ID"/>
        </w:rPr>
        <w:t>n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g</w:t>
      </w:r>
      <w:r w:rsidRPr="00F759EA">
        <w:rPr>
          <w:rFonts w:eastAsia="Arial Narrow"/>
          <w:noProof/>
          <w:spacing w:val="-1"/>
          <w:sz w:val="24"/>
          <w:szCs w:val="24"/>
          <w:lang w:val="id-ID"/>
        </w:rPr>
        <w:t>a</w:t>
      </w:r>
      <w:r w:rsidRPr="00F759EA">
        <w:rPr>
          <w:rFonts w:eastAsia="Arial Narrow"/>
          <w:noProof/>
          <w:sz w:val="24"/>
          <w:szCs w:val="24"/>
          <w:lang w:val="id-ID"/>
        </w:rPr>
        <w:t>n</w:t>
      </w:r>
      <w:r w:rsidRPr="00F759EA">
        <w:rPr>
          <w:rFonts w:eastAsia="Arial Narrow"/>
          <w:noProof/>
          <w:spacing w:val="3"/>
          <w:sz w:val="24"/>
          <w:szCs w:val="24"/>
          <w:lang w:val="id-ID"/>
        </w:rPr>
        <w:t xml:space="preserve"> </w:t>
      </w:r>
      <w:r w:rsidRPr="00F759EA">
        <w:rPr>
          <w:rFonts w:eastAsia="Arial Narrow"/>
          <w:noProof/>
          <w:sz w:val="24"/>
          <w:szCs w:val="24"/>
          <w:lang w:val="id-ID"/>
        </w:rPr>
        <w:t>s</w:t>
      </w:r>
      <w:r w:rsidRPr="00F759EA">
        <w:rPr>
          <w:rFonts w:eastAsia="Arial Narrow"/>
          <w:noProof/>
          <w:spacing w:val="-1"/>
          <w:sz w:val="24"/>
          <w:szCs w:val="24"/>
          <w:lang w:val="id-ID"/>
        </w:rPr>
        <w:t>e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b</w:t>
      </w:r>
      <w:r w:rsidRPr="00F759EA">
        <w:rPr>
          <w:rFonts w:eastAsia="Arial Narrow"/>
          <w:noProof/>
          <w:spacing w:val="-1"/>
          <w:sz w:val="24"/>
          <w:szCs w:val="24"/>
          <w:lang w:val="id-ID"/>
        </w:rPr>
        <w:t>e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na</w:t>
      </w:r>
      <w:r w:rsidRPr="00F759EA">
        <w:rPr>
          <w:rFonts w:eastAsia="Arial Narrow"/>
          <w:noProof/>
          <w:spacing w:val="6"/>
          <w:sz w:val="24"/>
          <w:szCs w:val="24"/>
          <w:lang w:val="id-ID"/>
        </w:rPr>
        <w:t>r</w:t>
      </w:r>
      <w:r w:rsidRPr="00F759EA">
        <w:rPr>
          <w:rFonts w:eastAsia="Arial Narrow"/>
          <w:noProof/>
          <w:spacing w:val="-1"/>
          <w:sz w:val="24"/>
          <w:szCs w:val="24"/>
          <w:lang w:val="id-ID"/>
        </w:rPr>
        <w:t>-b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ena</w:t>
      </w:r>
      <w:r w:rsidRPr="00F759EA">
        <w:rPr>
          <w:rFonts w:eastAsia="Arial Narrow"/>
          <w:noProof/>
          <w:sz w:val="24"/>
          <w:szCs w:val="24"/>
          <w:lang w:val="id-ID"/>
        </w:rPr>
        <w:t>rn</w:t>
      </w:r>
      <w:r w:rsidRPr="00F759EA">
        <w:rPr>
          <w:rFonts w:eastAsia="Arial Narrow"/>
          <w:noProof/>
          <w:spacing w:val="-2"/>
          <w:sz w:val="24"/>
          <w:szCs w:val="24"/>
          <w:lang w:val="id-ID"/>
        </w:rPr>
        <w:t>y</w:t>
      </w:r>
      <w:r w:rsidRPr="00F759EA">
        <w:rPr>
          <w:rFonts w:eastAsia="Arial Narrow"/>
          <w:noProof/>
          <w:sz w:val="24"/>
          <w:szCs w:val="24"/>
          <w:lang w:val="id-ID"/>
        </w:rPr>
        <w:t>a</w:t>
      </w:r>
      <w:r w:rsidRPr="00F759EA">
        <w:rPr>
          <w:rFonts w:eastAsia="Arial Narrow"/>
          <w:noProof/>
          <w:spacing w:val="3"/>
          <w:sz w:val="24"/>
          <w:szCs w:val="24"/>
          <w:lang w:val="id-ID"/>
        </w:rPr>
        <w:t xml:space="preserve"> </w:t>
      </w:r>
      <w:r w:rsidRPr="00F759EA">
        <w:rPr>
          <w:rFonts w:eastAsia="Arial Narrow"/>
          <w:noProof/>
          <w:spacing w:val="-2"/>
          <w:sz w:val="24"/>
          <w:szCs w:val="24"/>
          <w:lang w:val="id-ID"/>
        </w:rPr>
        <w:t>t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an</w:t>
      </w:r>
      <w:r w:rsidRPr="00F759EA">
        <w:rPr>
          <w:rFonts w:eastAsia="Arial Narrow"/>
          <w:noProof/>
          <w:spacing w:val="-1"/>
          <w:sz w:val="24"/>
          <w:szCs w:val="24"/>
          <w:lang w:val="id-ID"/>
        </w:rPr>
        <w:t>p</w:t>
      </w:r>
      <w:r w:rsidRPr="00F759EA">
        <w:rPr>
          <w:rFonts w:eastAsia="Arial Narrow"/>
          <w:noProof/>
          <w:sz w:val="24"/>
          <w:szCs w:val="24"/>
          <w:lang w:val="id-ID"/>
        </w:rPr>
        <w:t>a</w:t>
      </w:r>
      <w:r w:rsidRPr="00F759EA">
        <w:rPr>
          <w:rFonts w:eastAsia="Arial Narrow"/>
          <w:noProof/>
          <w:spacing w:val="3"/>
          <w:sz w:val="24"/>
          <w:szCs w:val="24"/>
          <w:lang w:val="id-ID"/>
        </w:rPr>
        <w:t xml:space="preserve"> 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a</w:t>
      </w:r>
      <w:r w:rsidRPr="00F759EA">
        <w:rPr>
          <w:rFonts w:eastAsia="Arial Narrow"/>
          <w:noProof/>
          <w:spacing w:val="-1"/>
          <w:sz w:val="24"/>
          <w:szCs w:val="24"/>
          <w:lang w:val="id-ID"/>
        </w:rPr>
        <w:t>d</w:t>
      </w:r>
      <w:r w:rsidRPr="00F759EA">
        <w:rPr>
          <w:rFonts w:eastAsia="Arial Narrow"/>
          <w:noProof/>
          <w:sz w:val="24"/>
          <w:szCs w:val="24"/>
          <w:lang w:val="id-ID"/>
        </w:rPr>
        <w:t>a</w:t>
      </w:r>
      <w:r w:rsidRPr="00F759EA">
        <w:rPr>
          <w:rFonts w:eastAsia="Arial Narrow"/>
          <w:noProof/>
          <w:spacing w:val="3"/>
          <w:sz w:val="24"/>
          <w:szCs w:val="24"/>
          <w:lang w:val="id-ID"/>
        </w:rPr>
        <w:t xml:space="preserve"> </w:t>
      </w:r>
      <w:r w:rsidRPr="00F759EA">
        <w:rPr>
          <w:rFonts w:eastAsia="Arial Narrow"/>
          <w:noProof/>
          <w:spacing w:val="-1"/>
          <w:sz w:val="24"/>
          <w:szCs w:val="24"/>
          <w:lang w:val="id-ID"/>
        </w:rPr>
        <w:t>p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a</w:t>
      </w:r>
      <w:r w:rsidRPr="00F759EA">
        <w:rPr>
          <w:rFonts w:eastAsia="Arial Narrow"/>
          <w:noProof/>
          <w:sz w:val="24"/>
          <w:szCs w:val="24"/>
          <w:lang w:val="id-ID"/>
        </w:rPr>
        <w:t>ks</w:t>
      </w:r>
      <w:r w:rsidRPr="00F759EA">
        <w:rPr>
          <w:rFonts w:eastAsia="Arial Narrow"/>
          <w:noProof/>
          <w:spacing w:val="-2"/>
          <w:sz w:val="24"/>
          <w:szCs w:val="24"/>
          <w:lang w:val="id-ID"/>
        </w:rPr>
        <w:t>a</w:t>
      </w:r>
      <w:r w:rsidRPr="00F759EA">
        <w:rPr>
          <w:rFonts w:eastAsia="Arial Narrow"/>
          <w:noProof/>
          <w:spacing w:val="-1"/>
          <w:sz w:val="24"/>
          <w:szCs w:val="24"/>
          <w:lang w:val="id-ID"/>
        </w:rPr>
        <w:t>a</w:t>
      </w:r>
      <w:r w:rsidRPr="00F759EA">
        <w:rPr>
          <w:rFonts w:eastAsia="Arial Narrow"/>
          <w:noProof/>
          <w:sz w:val="24"/>
          <w:szCs w:val="24"/>
          <w:lang w:val="id-ID"/>
        </w:rPr>
        <w:t>n</w:t>
      </w:r>
      <w:r w:rsidRPr="00F759EA">
        <w:rPr>
          <w:rFonts w:eastAsia="Arial Narrow"/>
          <w:noProof/>
          <w:spacing w:val="3"/>
          <w:sz w:val="24"/>
          <w:szCs w:val="24"/>
          <w:lang w:val="id-ID"/>
        </w:rPr>
        <w:t xml:space="preserve"> </w:t>
      </w:r>
      <w:r w:rsidRPr="00F759EA">
        <w:rPr>
          <w:rFonts w:eastAsia="Arial Narrow"/>
          <w:noProof/>
          <w:spacing w:val="-1"/>
          <w:sz w:val="24"/>
          <w:szCs w:val="24"/>
          <w:lang w:val="id-ID"/>
        </w:rPr>
        <w:t>d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a</w:t>
      </w:r>
      <w:r w:rsidRPr="00F759EA">
        <w:rPr>
          <w:rFonts w:eastAsia="Arial Narrow"/>
          <w:noProof/>
          <w:sz w:val="24"/>
          <w:szCs w:val="24"/>
          <w:lang w:val="id-ID"/>
        </w:rPr>
        <w:t>ri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 xml:space="preserve"> p</w:t>
      </w:r>
      <w:r w:rsidRPr="00F759EA">
        <w:rPr>
          <w:rFonts w:eastAsia="Arial Narrow"/>
          <w:noProof/>
          <w:sz w:val="24"/>
          <w:szCs w:val="24"/>
          <w:lang w:val="id-ID"/>
        </w:rPr>
        <w:t>i</w:t>
      </w:r>
      <w:r w:rsidRPr="00F759EA">
        <w:rPr>
          <w:rFonts w:eastAsia="Arial Narrow"/>
          <w:noProof/>
          <w:spacing w:val="-2"/>
          <w:sz w:val="24"/>
          <w:szCs w:val="24"/>
          <w:lang w:val="id-ID"/>
        </w:rPr>
        <w:t>h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a</w:t>
      </w:r>
      <w:r w:rsidRPr="00F759EA">
        <w:rPr>
          <w:rFonts w:eastAsia="Arial Narrow"/>
          <w:noProof/>
          <w:sz w:val="24"/>
          <w:szCs w:val="24"/>
          <w:lang w:val="id-ID"/>
        </w:rPr>
        <w:t xml:space="preserve">k </w:t>
      </w:r>
      <w:r w:rsidRPr="00F759EA">
        <w:rPr>
          <w:rFonts w:eastAsia="Arial Narrow"/>
          <w:noProof/>
          <w:spacing w:val="-1"/>
          <w:sz w:val="24"/>
          <w:szCs w:val="24"/>
          <w:lang w:val="id-ID"/>
        </w:rPr>
        <w:t>m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ana</w:t>
      </w:r>
      <w:r w:rsidRPr="00F759EA">
        <w:rPr>
          <w:rFonts w:eastAsia="Arial Narrow"/>
          <w:noProof/>
          <w:spacing w:val="-1"/>
          <w:sz w:val="24"/>
          <w:szCs w:val="24"/>
          <w:lang w:val="id-ID"/>
        </w:rPr>
        <w:t>p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u</w:t>
      </w:r>
      <w:r w:rsidRPr="00F759EA">
        <w:rPr>
          <w:rFonts w:eastAsia="Arial Narrow"/>
          <w:noProof/>
          <w:sz w:val="24"/>
          <w:szCs w:val="24"/>
          <w:lang w:val="id-ID"/>
        </w:rPr>
        <w:t>n</w:t>
      </w:r>
      <w:r w:rsidRPr="00F759EA">
        <w:rPr>
          <w:rFonts w:eastAsia="Arial Narrow"/>
          <w:noProof/>
          <w:spacing w:val="-1"/>
          <w:sz w:val="24"/>
          <w:szCs w:val="24"/>
          <w:lang w:val="id-ID"/>
        </w:rPr>
        <w:t xml:space="preserve"> 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da</w:t>
      </w:r>
      <w:r w:rsidRPr="00F759EA">
        <w:rPr>
          <w:rFonts w:eastAsia="Arial Narrow"/>
          <w:noProof/>
          <w:sz w:val="24"/>
          <w:szCs w:val="24"/>
          <w:lang w:val="id-ID"/>
        </w:rPr>
        <w:t>n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 xml:space="preserve"> u</w:t>
      </w:r>
      <w:r w:rsidRPr="00F759EA">
        <w:rPr>
          <w:rFonts w:eastAsia="Arial Narrow"/>
          <w:noProof/>
          <w:spacing w:val="-1"/>
          <w:sz w:val="24"/>
          <w:szCs w:val="24"/>
          <w:lang w:val="id-ID"/>
        </w:rPr>
        <w:t>n</w:t>
      </w:r>
      <w:r w:rsidRPr="00F759EA">
        <w:rPr>
          <w:rFonts w:eastAsia="Arial Narrow"/>
          <w:noProof/>
          <w:sz w:val="24"/>
          <w:szCs w:val="24"/>
          <w:lang w:val="id-ID"/>
        </w:rPr>
        <w:t>t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u</w:t>
      </w:r>
      <w:r w:rsidRPr="00F759EA">
        <w:rPr>
          <w:rFonts w:eastAsia="Arial Narrow"/>
          <w:noProof/>
          <w:sz w:val="24"/>
          <w:szCs w:val="24"/>
          <w:lang w:val="id-ID"/>
        </w:rPr>
        <w:t>k</w:t>
      </w:r>
      <w:r w:rsidRPr="00F759EA">
        <w:rPr>
          <w:rFonts w:eastAsia="Arial Narrow"/>
          <w:noProof/>
          <w:spacing w:val="-2"/>
          <w:sz w:val="24"/>
          <w:szCs w:val="24"/>
          <w:lang w:val="id-ID"/>
        </w:rPr>
        <w:t xml:space="preserve"> 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d</w:t>
      </w:r>
      <w:r w:rsidRPr="00F759EA">
        <w:rPr>
          <w:rFonts w:eastAsia="Arial Narrow"/>
          <w:noProof/>
          <w:sz w:val="24"/>
          <w:szCs w:val="24"/>
          <w:lang w:val="id-ID"/>
        </w:rPr>
        <w:t>ip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e</w:t>
      </w:r>
      <w:r w:rsidRPr="00F759EA">
        <w:rPr>
          <w:rFonts w:eastAsia="Arial Narrow"/>
          <w:noProof/>
          <w:sz w:val="24"/>
          <w:szCs w:val="24"/>
          <w:lang w:val="id-ID"/>
        </w:rPr>
        <w:t>r</w:t>
      </w:r>
      <w:r w:rsidRPr="00F759EA">
        <w:rPr>
          <w:rFonts w:eastAsia="Arial Narrow"/>
          <w:noProof/>
          <w:spacing w:val="-2"/>
          <w:sz w:val="24"/>
          <w:szCs w:val="24"/>
          <w:lang w:val="id-ID"/>
        </w:rPr>
        <w:t>g</w:t>
      </w:r>
      <w:r w:rsidRPr="00F759EA">
        <w:rPr>
          <w:rFonts w:eastAsia="Arial Narrow"/>
          <w:noProof/>
          <w:spacing w:val="-1"/>
          <w:sz w:val="24"/>
          <w:szCs w:val="24"/>
          <w:lang w:val="id-ID"/>
        </w:rPr>
        <w:t>u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na</w:t>
      </w:r>
      <w:r w:rsidRPr="00F759EA">
        <w:rPr>
          <w:rFonts w:eastAsia="Arial Narrow"/>
          <w:noProof/>
          <w:sz w:val="24"/>
          <w:szCs w:val="24"/>
          <w:lang w:val="id-ID"/>
        </w:rPr>
        <w:t>k</w:t>
      </w:r>
      <w:r w:rsidRPr="00F759EA">
        <w:rPr>
          <w:rFonts w:eastAsia="Arial Narrow"/>
          <w:noProof/>
          <w:spacing w:val="-1"/>
          <w:sz w:val="24"/>
          <w:szCs w:val="24"/>
          <w:lang w:val="id-ID"/>
        </w:rPr>
        <w:t>a</w:t>
      </w:r>
      <w:r w:rsidRPr="00F759EA">
        <w:rPr>
          <w:rFonts w:eastAsia="Arial Narrow"/>
          <w:noProof/>
          <w:sz w:val="24"/>
          <w:szCs w:val="24"/>
          <w:lang w:val="id-ID"/>
        </w:rPr>
        <w:t>n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 xml:space="preserve"> </w:t>
      </w:r>
      <w:r w:rsidRPr="00F759EA">
        <w:rPr>
          <w:rFonts w:eastAsia="Arial Narrow"/>
          <w:noProof/>
          <w:sz w:val="24"/>
          <w:szCs w:val="24"/>
          <w:lang w:val="id-ID"/>
        </w:rPr>
        <w:t>s</w:t>
      </w:r>
      <w:r w:rsidRPr="00F759EA">
        <w:rPr>
          <w:rFonts w:eastAsia="Arial Narrow"/>
          <w:noProof/>
          <w:spacing w:val="-1"/>
          <w:sz w:val="24"/>
          <w:szCs w:val="24"/>
          <w:lang w:val="id-ID"/>
        </w:rPr>
        <w:t>e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ba</w:t>
      </w:r>
      <w:r w:rsidRPr="00F759EA">
        <w:rPr>
          <w:rFonts w:eastAsia="Arial Narrow"/>
          <w:noProof/>
          <w:spacing w:val="-1"/>
          <w:sz w:val="24"/>
          <w:szCs w:val="24"/>
          <w:lang w:val="id-ID"/>
        </w:rPr>
        <w:t>g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a</w:t>
      </w:r>
      <w:r w:rsidRPr="00F759EA">
        <w:rPr>
          <w:rFonts w:eastAsia="Arial Narrow"/>
          <w:noProof/>
          <w:sz w:val="24"/>
          <w:szCs w:val="24"/>
          <w:lang w:val="id-ID"/>
        </w:rPr>
        <w:t>i</w:t>
      </w:r>
      <w:r w:rsidRPr="00F759EA">
        <w:rPr>
          <w:rFonts w:eastAsia="Arial Narrow"/>
          <w:noProof/>
          <w:spacing w:val="-1"/>
          <w:sz w:val="24"/>
          <w:szCs w:val="24"/>
          <w:lang w:val="id-ID"/>
        </w:rPr>
        <w:t>m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an</w:t>
      </w:r>
      <w:r w:rsidRPr="00F759EA">
        <w:rPr>
          <w:rFonts w:eastAsia="Arial Narrow"/>
          <w:noProof/>
          <w:sz w:val="24"/>
          <w:szCs w:val="24"/>
          <w:lang w:val="id-ID"/>
        </w:rPr>
        <w:t>a</w:t>
      </w:r>
      <w:r w:rsidRPr="00F759EA">
        <w:rPr>
          <w:rFonts w:eastAsia="Arial Narrow"/>
          <w:noProof/>
          <w:spacing w:val="-1"/>
          <w:sz w:val="24"/>
          <w:szCs w:val="24"/>
          <w:lang w:val="id-ID"/>
        </w:rPr>
        <w:t xml:space="preserve"> </w:t>
      </w:r>
      <w:r w:rsidRPr="00F759EA">
        <w:rPr>
          <w:rFonts w:eastAsia="Arial Narrow"/>
          <w:noProof/>
          <w:sz w:val="24"/>
          <w:szCs w:val="24"/>
          <w:lang w:val="id-ID"/>
        </w:rPr>
        <w:t>mest</w:t>
      </w:r>
      <w:r w:rsidRPr="00F759EA">
        <w:rPr>
          <w:rFonts w:eastAsia="Arial Narrow"/>
          <w:noProof/>
          <w:spacing w:val="4"/>
          <w:sz w:val="24"/>
          <w:szCs w:val="24"/>
          <w:lang w:val="id-ID"/>
        </w:rPr>
        <w:t>i</w:t>
      </w:r>
      <w:r w:rsidRPr="00F759EA">
        <w:rPr>
          <w:rFonts w:eastAsia="Arial Narrow"/>
          <w:noProof/>
          <w:spacing w:val="-1"/>
          <w:sz w:val="24"/>
          <w:szCs w:val="24"/>
          <w:lang w:val="id-ID"/>
        </w:rPr>
        <w:t>n</w:t>
      </w:r>
      <w:r w:rsidRPr="00F759EA">
        <w:rPr>
          <w:rFonts w:eastAsia="Arial Narrow"/>
          <w:noProof/>
          <w:sz w:val="24"/>
          <w:szCs w:val="24"/>
          <w:lang w:val="id-ID"/>
        </w:rPr>
        <w:t>y</w:t>
      </w:r>
      <w:r w:rsidRPr="00F759EA">
        <w:rPr>
          <w:rFonts w:eastAsia="Arial Narrow"/>
          <w:noProof/>
          <w:spacing w:val="1"/>
          <w:sz w:val="24"/>
          <w:szCs w:val="24"/>
          <w:lang w:val="id-ID"/>
        </w:rPr>
        <w:t>a</w:t>
      </w:r>
      <w:r w:rsidRPr="00F759EA">
        <w:rPr>
          <w:rFonts w:eastAsia="Arial Narrow"/>
          <w:noProof/>
          <w:sz w:val="24"/>
          <w:szCs w:val="24"/>
          <w:lang w:val="id-ID"/>
        </w:rPr>
        <w:t>.</w:t>
      </w:r>
    </w:p>
    <w:p w14:paraId="3256E16B" w14:textId="77777777" w:rsidR="00F31B73" w:rsidRPr="00F759EA" w:rsidRDefault="00F31B73">
      <w:pPr>
        <w:spacing w:before="5" w:line="180" w:lineRule="exact"/>
        <w:rPr>
          <w:noProof/>
          <w:sz w:val="19"/>
          <w:szCs w:val="19"/>
          <w:lang w:val="id-ID"/>
        </w:rPr>
      </w:pPr>
    </w:p>
    <w:p w14:paraId="4A12858F" w14:textId="77777777" w:rsidR="00F31B73" w:rsidRPr="00F759EA" w:rsidRDefault="00F31B73">
      <w:pPr>
        <w:spacing w:line="200" w:lineRule="exact"/>
        <w:rPr>
          <w:noProof/>
          <w:lang w:val="id-ID"/>
        </w:rPr>
      </w:pPr>
    </w:p>
    <w:p w14:paraId="439AA7ED" w14:textId="77777777" w:rsidR="00F31B73" w:rsidRPr="00F759EA" w:rsidRDefault="00F31B73">
      <w:pPr>
        <w:spacing w:line="200" w:lineRule="exact"/>
        <w:rPr>
          <w:noProof/>
          <w:lang w:val="id-ID"/>
        </w:rPr>
      </w:pPr>
    </w:p>
    <w:p w14:paraId="1F28F4EF" w14:textId="77777777" w:rsidR="00F31B73" w:rsidRPr="00F759EA" w:rsidRDefault="00F31B73">
      <w:pPr>
        <w:spacing w:line="200" w:lineRule="exact"/>
        <w:rPr>
          <w:noProof/>
          <w:lang w:val="id-ID"/>
        </w:rPr>
      </w:pPr>
    </w:p>
    <w:p w14:paraId="01493365" w14:textId="77777777" w:rsidR="00F31B73" w:rsidRPr="00F759EA" w:rsidRDefault="00000000">
      <w:pPr>
        <w:spacing w:before="31" w:line="260" w:lineRule="exact"/>
        <w:ind w:left="4419"/>
        <w:rPr>
          <w:rFonts w:ascii="Arial Narrow" w:eastAsia="Arial Narrow" w:hAnsi="Arial Narrow" w:cs="Arial Narrow"/>
          <w:noProof/>
          <w:sz w:val="24"/>
          <w:szCs w:val="24"/>
          <w:lang w:val="id-ID"/>
        </w:rPr>
      </w:pPr>
      <w:r w:rsidRPr="00F759EA">
        <w:rPr>
          <w:rFonts w:ascii="Arial Narrow" w:eastAsia="Arial Narrow" w:hAnsi="Arial Narrow" w:cs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-2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-2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-2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-1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-2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-2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position w:val="-1"/>
          <w:sz w:val="24"/>
          <w:szCs w:val="24"/>
          <w:lang w:val="id-ID"/>
        </w:rPr>
        <w:t>.,</w:t>
      </w:r>
      <w:r w:rsidRPr="00F759EA">
        <w:rPr>
          <w:rFonts w:ascii="Arial Narrow" w:eastAsia="Arial Narrow" w:hAnsi="Arial Narrow" w:cs="Arial Narrow"/>
          <w:noProof/>
          <w:spacing w:val="54"/>
          <w:position w:val="-1"/>
          <w:sz w:val="24"/>
          <w:szCs w:val="24"/>
          <w:lang w:val="id-ID"/>
        </w:rPr>
        <w:t xml:space="preserve"> </w:t>
      </w:r>
      <w:r w:rsidRPr="00F759EA">
        <w:rPr>
          <w:rFonts w:ascii="Arial Narrow" w:eastAsia="Arial Narrow" w:hAnsi="Arial Narrow" w:cs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-2"/>
          <w:position w:val="-1"/>
          <w:sz w:val="24"/>
          <w:szCs w:val="24"/>
          <w:lang w:val="id-ID"/>
        </w:rPr>
        <w:t>..</w:t>
      </w:r>
      <w:r w:rsidRPr="00F759EA">
        <w:rPr>
          <w:rFonts w:ascii="Arial Narrow" w:eastAsia="Arial Narrow" w:hAnsi="Arial Narrow" w:cs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-2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-2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-2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-1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-2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position w:val="-1"/>
          <w:sz w:val="24"/>
          <w:szCs w:val="24"/>
          <w:lang w:val="id-ID"/>
        </w:rPr>
        <w:t>.</w:t>
      </w:r>
    </w:p>
    <w:p w14:paraId="70455080" w14:textId="77777777" w:rsidR="00F31B73" w:rsidRPr="00F759EA" w:rsidRDefault="00F31B73">
      <w:pPr>
        <w:spacing w:before="10" w:line="240" w:lineRule="exact"/>
        <w:rPr>
          <w:noProof/>
          <w:sz w:val="24"/>
          <w:szCs w:val="24"/>
          <w:lang w:val="id-ID"/>
        </w:rPr>
        <w:sectPr w:rsidR="00F31B73" w:rsidRPr="00F759EA">
          <w:type w:val="continuous"/>
          <w:pgSz w:w="11920" w:h="16840"/>
          <w:pgMar w:top="1340" w:right="1680" w:bottom="280" w:left="1640" w:header="720" w:footer="720" w:gutter="0"/>
          <w:cols w:space="720"/>
        </w:sectPr>
      </w:pPr>
    </w:p>
    <w:p w14:paraId="2E2E4227" w14:textId="77777777" w:rsidR="00F31B73" w:rsidRPr="00F759EA" w:rsidRDefault="00000000">
      <w:pPr>
        <w:spacing w:before="31"/>
        <w:ind w:left="158"/>
        <w:rPr>
          <w:rFonts w:eastAsia="Arial Narrow"/>
          <w:noProof/>
          <w:sz w:val="24"/>
          <w:szCs w:val="24"/>
          <w:lang w:val="id-ID"/>
        </w:rPr>
      </w:pPr>
      <w:r w:rsidRPr="00F759EA">
        <w:rPr>
          <w:rFonts w:eastAsia="Arial Narrow"/>
          <w:b/>
          <w:noProof/>
          <w:spacing w:val="1"/>
          <w:sz w:val="24"/>
          <w:szCs w:val="24"/>
          <w:lang w:val="id-ID"/>
        </w:rPr>
        <w:t>Pe</w:t>
      </w:r>
      <w:r w:rsidRPr="00F759EA">
        <w:rPr>
          <w:rFonts w:eastAsia="Arial Narrow"/>
          <w:b/>
          <w:noProof/>
          <w:sz w:val="24"/>
          <w:szCs w:val="24"/>
          <w:lang w:val="id-ID"/>
        </w:rPr>
        <w:t>ner</w:t>
      </w:r>
      <w:r w:rsidRPr="00F759EA">
        <w:rPr>
          <w:rFonts w:eastAsia="Arial Narrow"/>
          <w:b/>
          <w:noProof/>
          <w:spacing w:val="1"/>
          <w:sz w:val="24"/>
          <w:szCs w:val="24"/>
          <w:lang w:val="id-ID"/>
        </w:rPr>
        <w:t>i</w:t>
      </w:r>
      <w:r w:rsidRPr="00F759EA">
        <w:rPr>
          <w:rFonts w:eastAsia="Arial Narrow"/>
          <w:b/>
          <w:noProof/>
          <w:spacing w:val="-2"/>
          <w:sz w:val="24"/>
          <w:szCs w:val="24"/>
          <w:lang w:val="id-ID"/>
        </w:rPr>
        <w:t>m</w:t>
      </w:r>
      <w:r w:rsidRPr="00F759EA">
        <w:rPr>
          <w:rFonts w:eastAsia="Arial Narrow"/>
          <w:b/>
          <w:noProof/>
          <w:sz w:val="24"/>
          <w:szCs w:val="24"/>
          <w:lang w:val="id-ID"/>
        </w:rPr>
        <w:t>a</w:t>
      </w:r>
      <w:r w:rsidRPr="00F759EA">
        <w:rPr>
          <w:rFonts w:eastAsia="Arial Narrow"/>
          <w:b/>
          <w:noProof/>
          <w:spacing w:val="2"/>
          <w:sz w:val="24"/>
          <w:szCs w:val="24"/>
          <w:lang w:val="id-ID"/>
        </w:rPr>
        <w:t xml:space="preserve"> </w:t>
      </w:r>
      <w:r w:rsidRPr="00F759EA">
        <w:rPr>
          <w:rFonts w:eastAsia="Arial Narrow"/>
          <w:b/>
          <w:noProof/>
          <w:sz w:val="24"/>
          <w:szCs w:val="24"/>
          <w:lang w:val="id-ID"/>
        </w:rPr>
        <w:t>Kua</w:t>
      </w:r>
      <w:r w:rsidRPr="00F759EA">
        <w:rPr>
          <w:rFonts w:eastAsia="Arial Narrow"/>
          <w:b/>
          <w:noProof/>
          <w:spacing w:val="-1"/>
          <w:sz w:val="24"/>
          <w:szCs w:val="24"/>
          <w:lang w:val="id-ID"/>
        </w:rPr>
        <w:t>s</w:t>
      </w:r>
      <w:r w:rsidRPr="00F759EA">
        <w:rPr>
          <w:rFonts w:eastAsia="Arial Narrow"/>
          <w:b/>
          <w:noProof/>
          <w:sz w:val="24"/>
          <w:szCs w:val="24"/>
          <w:lang w:val="id-ID"/>
        </w:rPr>
        <w:t>a</w:t>
      </w:r>
    </w:p>
    <w:p w14:paraId="3FAC96BA" w14:textId="77777777" w:rsidR="00F31B73" w:rsidRPr="00F759EA" w:rsidRDefault="00F31B73">
      <w:pPr>
        <w:spacing w:line="200" w:lineRule="exact"/>
        <w:rPr>
          <w:noProof/>
          <w:lang w:val="id-ID"/>
        </w:rPr>
      </w:pPr>
    </w:p>
    <w:p w14:paraId="5B1F3F20" w14:textId="77777777" w:rsidR="00F31B73" w:rsidRPr="00F759EA" w:rsidRDefault="00F31B73">
      <w:pPr>
        <w:spacing w:line="200" w:lineRule="exact"/>
        <w:rPr>
          <w:noProof/>
          <w:lang w:val="id-ID"/>
        </w:rPr>
      </w:pPr>
    </w:p>
    <w:p w14:paraId="58C59B7F" w14:textId="77777777" w:rsidR="00F31B73" w:rsidRPr="00F759EA" w:rsidRDefault="00F31B73">
      <w:pPr>
        <w:spacing w:line="200" w:lineRule="exact"/>
        <w:rPr>
          <w:noProof/>
          <w:lang w:val="id-ID"/>
        </w:rPr>
      </w:pPr>
    </w:p>
    <w:p w14:paraId="2FEB2E0E" w14:textId="77777777" w:rsidR="00F31B73" w:rsidRPr="00F759EA" w:rsidRDefault="00F31B73">
      <w:pPr>
        <w:spacing w:line="200" w:lineRule="exact"/>
        <w:rPr>
          <w:noProof/>
          <w:lang w:val="id-ID"/>
        </w:rPr>
      </w:pPr>
    </w:p>
    <w:p w14:paraId="6C529D89" w14:textId="77777777" w:rsidR="00F31B73" w:rsidRPr="00F759EA" w:rsidRDefault="00F31B73">
      <w:pPr>
        <w:spacing w:line="200" w:lineRule="exact"/>
        <w:rPr>
          <w:noProof/>
          <w:lang w:val="id-ID"/>
        </w:rPr>
      </w:pPr>
    </w:p>
    <w:p w14:paraId="3872716E" w14:textId="77777777" w:rsidR="00F31B73" w:rsidRPr="00F759EA" w:rsidRDefault="00F31B73">
      <w:pPr>
        <w:spacing w:before="5" w:line="280" w:lineRule="exact"/>
        <w:rPr>
          <w:noProof/>
          <w:sz w:val="28"/>
          <w:szCs w:val="28"/>
          <w:lang w:val="id-ID"/>
        </w:rPr>
      </w:pPr>
    </w:p>
    <w:p w14:paraId="197648BA" w14:textId="42ADEF75" w:rsidR="00F31B73" w:rsidRPr="00F759EA" w:rsidRDefault="00000000">
      <w:pPr>
        <w:spacing w:line="260" w:lineRule="exact"/>
        <w:ind w:left="158" w:right="-56"/>
        <w:rPr>
          <w:rFonts w:eastAsia="Arial Narrow"/>
          <w:noProof/>
          <w:sz w:val="24"/>
          <w:szCs w:val="24"/>
          <w:lang w:val="id-ID"/>
        </w:rPr>
      </w:pPr>
      <w:r w:rsidRPr="00F759EA">
        <w:rPr>
          <w:rFonts w:eastAsia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eastAsia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eastAsia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eastAsia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eastAsia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eastAsia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eastAsia="Arial Narrow"/>
          <w:noProof/>
          <w:spacing w:val="-2"/>
          <w:position w:val="-1"/>
          <w:sz w:val="24"/>
          <w:szCs w:val="24"/>
          <w:lang w:val="id-ID"/>
        </w:rPr>
        <w:t>.</w:t>
      </w:r>
      <w:r w:rsidRPr="00F759EA">
        <w:rPr>
          <w:rFonts w:eastAsia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eastAsia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eastAsia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eastAsia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eastAsia="Arial Narrow"/>
          <w:noProof/>
          <w:spacing w:val="-2"/>
          <w:position w:val="-1"/>
          <w:sz w:val="24"/>
          <w:szCs w:val="24"/>
          <w:lang w:val="id-ID"/>
        </w:rPr>
        <w:t>.</w:t>
      </w:r>
      <w:r w:rsidRPr="00F759EA">
        <w:rPr>
          <w:rFonts w:eastAsia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eastAsia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eastAsia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eastAsia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eastAsia="Arial Narrow"/>
          <w:noProof/>
          <w:spacing w:val="-2"/>
          <w:position w:val="-1"/>
          <w:sz w:val="24"/>
          <w:szCs w:val="24"/>
          <w:lang w:val="id-ID"/>
        </w:rPr>
        <w:t>.</w:t>
      </w:r>
      <w:r w:rsidRPr="00F759EA">
        <w:rPr>
          <w:rFonts w:eastAsia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eastAsia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eastAsia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eastAsia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eastAsia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eastAsia="Arial Narrow"/>
          <w:noProof/>
          <w:spacing w:val="-1"/>
          <w:position w:val="-1"/>
          <w:sz w:val="24"/>
          <w:szCs w:val="24"/>
          <w:lang w:val="id-ID"/>
        </w:rPr>
        <w:t>.</w:t>
      </w:r>
      <w:r w:rsidRPr="00F759EA">
        <w:rPr>
          <w:rFonts w:eastAsia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eastAsia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eastAsia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eastAsia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eastAsia="Arial Narrow"/>
          <w:noProof/>
          <w:spacing w:val="-2"/>
          <w:position w:val="-1"/>
          <w:sz w:val="24"/>
          <w:szCs w:val="24"/>
          <w:lang w:val="id-ID"/>
        </w:rPr>
        <w:t>.</w:t>
      </w:r>
      <w:r w:rsidRPr="00F759EA">
        <w:rPr>
          <w:rFonts w:eastAsia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eastAsia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eastAsia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eastAsia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eastAsia="Arial Narrow"/>
          <w:noProof/>
          <w:spacing w:val="-2"/>
          <w:position w:val="-1"/>
          <w:sz w:val="24"/>
          <w:szCs w:val="24"/>
          <w:lang w:val="id-ID"/>
        </w:rPr>
        <w:t>.</w:t>
      </w:r>
      <w:r w:rsidRPr="00F759EA">
        <w:rPr>
          <w:rFonts w:eastAsia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eastAsia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eastAsia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eastAsia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eastAsia="Arial Narrow"/>
          <w:noProof/>
          <w:spacing w:val="-2"/>
          <w:position w:val="-1"/>
          <w:sz w:val="24"/>
          <w:szCs w:val="24"/>
          <w:lang w:val="id-ID"/>
        </w:rPr>
        <w:t>.</w:t>
      </w:r>
      <w:r w:rsidRPr="00F759EA">
        <w:rPr>
          <w:rFonts w:eastAsia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eastAsia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eastAsia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eastAsia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eastAsia="Arial Narrow"/>
          <w:noProof/>
          <w:spacing w:val="-2"/>
          <w:position w:val="-1"/>
          <w:sz w:val="24"/>
          <w:szCs w:val="24"/>
          <w:lang w:val="id-ID"/>
        </w:rPr>
        <w:t>..</w:t>
      </w:r>
      <w:r w:rsidRPr="00F759EA">
        <w:rPr>
          <w:rFonts w:eastAsia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eastAsia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eastAsia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eastAsia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eastAsia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eastAsia="Arial Narrow"/>
          <w:noProof/>
          <w:spacing w:val="1"/>
          <w:position w:val="-1"/>
          <w:sz w:val="24"/>
          <w:szCs w:val="24"/>
          <w:lang w:val="id-ID"/>
        </w:rPr>
        <w:t>.</w:t>
      </w:r>
    </w:p>
    <w:p w14:paraId="69D0D126" w14:textId="77777777" w:rsidR="00F31B73" w:rsidRPr="00F759EA" w:rsidRDefault="00000000">
      <w:pPr>
        <w:spacing w:before="31"/>
        <w:rPr>
          <w:rFonts w:eastAsia="Arial Narrow"/>
          <w:noProof/>
          <w:sz w:val="24"/>
          <w:szCs w:val="24"/>
          <w:lang w:val="id-ID"/>
        </w:rPr>
      </w:pPr>
      <w:r w:rsidRPr="00F759EA">
        <w:rPr>
          <w:noProof/>
          <w:lang w:val="id-ID"/>
        </w:rPr>
        <w:br w:type="column"/>
      </w:r>
      <w:r w:rsidRPr="00F759EA">
        <w:rPr>
          <w:rFonts w:eastAsia="Arial Narrow"/>
          <w:b/>
          <w:noProof/>
          <w:spacing w:val="1"/>
          <w:sz w:val="24"/>
          <w:szCs w:val="24"/>
          <w:lang w:val="id-ID"/>
        </w:rPr>
        <w:t>Pe</w:t>
      </w:r>
      <w:r w:rsidRPr="00F759EA">
        <w:rPr>
          <w:rFonts w:eastAsia="Arial Narrow"/>
          <w:b/>
          <w:noProof/>
          <w:sz w:val="24"/>
          <w:szCs w:val="24"/>
          <w:lang w:val="id-ID"/>
        </w:rPr>
        <w:t>mb</w:t>
      </w:r>
      <w:r w:rsidRPr="00F759EA">
        <w:rPr>
          <w:rFonts w:eastAsia="Arial Narrow"/>
          <w:b/>
          <w:noProof/>
          <w:spacing w:val="1"/>
          <w:sz w:val="24"/>
          <w:szCs w:val="24"/>
          <w:lang w:val="id-ID"/>
        </w:rPr>
        <w:t>e</w:t>
      </w:r>
      <w:r w:rsidRPr="00F759EA">
        <w:rPr>
          <w:rFonts w:eastAsia="Arial Narrow"/>
          <w:b/>
          <w:noProof/>
          <w:sz w:val="24"/>
          <w:szCs w:val="24"/>
          <w:lang w:val="id-ID"/>
        </w:rPr>
        <w:t>ri</w:t>
      </w:r>
      <w:r w:rsidRPr="00F759EA">
        <w:rPr>
          <w:rFonts w:eastAsia="Arial Narrow"/>
          <w:b/>
          <w:noProof/>
          <w:spacing w:val="-2"/>
          <w:sz w:val="24"/>
          <w:szCs w:val="24"/>
          <w:lang w:val="id-ID"/>
        </w:rPr>
        <w:t xml:space="preserve"> </w:t>
      </w:r>
      <w:r w:rsidRPr="00F759EA">
        <w:rPr>
          <w:rFonts w:eastAsia="Arial Narrow"/>
          <w:b/>
          <w:noProof/>
          <w:sz w:val="24"/>
          <w:szCs w:val="24"/>
          <w:lang w:val="id-ID"/>
        </w:rPr>
        <w:t>Ku</w:t>
      </w:r>
      <w:r w:rsidRPr="00F759EA">
        <w:rPr>
          <w:rFonts w:eastAsia="Arial Narrow"/>
          <w:b/>
          <w:noProof/>
          <w:spacing w:val="1"/>
          <w:sz w:val="24"/>
          <w:szCs w:val="24"/>
          <w:lang w:val="id-ID"/>
        </w:rPr>
        <w:t>a</w:t>
      </w:r>
      <w:r w:rsidRPr="00F759EA">
        <w:rPr>
          <w:rFonts w:eastAsia="Arial Narrow"/>
          <w:b/>
          <w:noProof/>
          <w:spacing w:val="2"/>
          <w:sz w:val="24"/>
          <w:szCs w:val="24"/>
          <w:lang w:val="id-ID"/>
        </w:rPr>
        <w:t>s</w:t>
      </w:r>
      <w:r w:rsidRPr="00F759EA">
        <w:rPr>
          <w:rFonts w:eastAsia="Arial Narrow"/>
          <w:b/>
          <w:noProof/>
          <w:sz w:val="24"/>
          <w:szCs w:val="24"/>
          <w:lang w:val="id-ID"/>
        </w:rPr>
        <w:t>a</w:t>
      </w:r>
    </w:p>
    <w:p w14:paraId="0AF486E2" w14:textId="77777777" w:rsidR="00F31B73" w:rsidRPr="00F759EA" w:rsidRDefault="00F31B73">
      <w:pPr>
        <w:spacing w:before="3" w:line="140" w:lineRule="exact"/>
        <w:rPr>
          <w:noProof/>
          <w:sz w:val="15"/>
          <w:szCs w:val="15"/>
          <w:lang w:val="id-ID"/>
        </w:rPr>
      </w:pPr>
    </w:p>
    <w:p w14:paraId="61E74B0A" w14:textId="77777777" w:rsidR="00F31B73" w:rsidRPr="00F759EA" w:rsidRDefault="00F31B73">
      <w:pPr>
        <w:spacing w:line="200" w:lineRule="exact"/>
        <w:rPr>
          <w:noProof/>
          <w:lang w:val="id-ID"/>
        </w:rPr>
      </w:pPr>
    </w:p>
    <w:p w14:paraId="0136AEA8" w14:textId="0E3B4476" w:rsidR="00F31B73" w:rsidRPr="00F759EA" w:rsidRDefault="00F759EA">
      <w:pPr>
        <w:spacing w:line="200" w:lineRule="exact"/>
        <w:rPr>
          <w:noProof/>
          <w:lang w:val="id-ID"/>
        </w:rPr>
      </w:pPr>
      <w:r>
        <w:rPr>
          <w:noProof/>
          <w:lang w:val="id-ID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BE25EE" wp14:editId="0A21CAF2">
                <wp:simplePos x="0" y="0"/>
                <wp:positionH relativeFrom="column">
                  <wp:posOffset>-123190</wp:posOffset>
                </wp:positionH>
                <wp:positionV relativeFrom="paragraph">
                  <wp:posOffset>116205</wp:posOffset>
                </wp:positionV>
                <wp:extent cx="523875" cy="304800"/>
                <wp:effectExtent l="0" t="0" r="28575" b="19050"/>
                <wp:wrapNone/>
                <wp:docPr id="1484465914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" cy="304800"/>
                        </a:xfrm>
                        <a:prstGeom prst="rect">
                          <a:avLst/>
                        </a:prstGeom>
                        <a:ln w="635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58C623" w14:textId="5E52D653" w:rsidR="00F759EA" w:rsidRPr="00F759EA" w:rsidRDefault="00F759EA" w:rsidP="00F759EA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sz w:val="16"/>
                                <w:szCs w:val="16"/>
                              </w:rPr>
                              <w:t>M</w:t>
                            </w:r>
                            <w:r w:rsidRPr="00F759EA">
                              <w:rPr>
                                <w:sz w:val="16"/>
                                <w:szCs w:val="16"/>
                              </w:rPr>
                              <w:t>aterai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2BE25EE" id="Rectangle 1" o:spid="_x0000_s1026" style="position:absolute;margin-left:-9.7pt;margin-top:9.15pt;width:41.25pt;height:2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" fillcolor="white [3201]" strokecolor="black [3200]" strokeweight=".5pt">
                <v:textbox>
                  <w:txbxContent>
                    <w:p w14:paraId="5158C623" w14:textId="5E52D653" w:rsidR="00F759EA" w:rsidRPr="00F759EA" w:rsidRDefault="00F759EA" w:rsidP="00F759EA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proofErr w:type="spellStart"/>
                      <w:r>
                        <w:rPr>
                          <w:sz w:val="16"/>
                          <w:szCs w:val="16"/>
                        </w:rPr>
                        <w:t>M</w:t>
                      </w:r>
                      <w:r w:rsidRPr="00F759EA">
                        <w:rPr>
                          <w:sz w:val="16"/>
                          <w:szCs w:val="16"/>
                        </w:rPr>
                        <w:t>aterai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</w:p>
    <w:p w14:paraId="29D7055A" w14:textId="6E56A108" w:rsidR="00F31B73" w:rsidRPr="00F759EA" w:rsidRDefault="00F31B73">
      <w:pPr>
        <w:rPr>
          <w:rFonts w:ascii="Arial Narrow" w:eastAsia="Arial Narrow" w:hAnsi="Arial Narrow" w:cs="Arial Narrow"/>
          <w:noProof/>
          <w:sz w:val="16"/>
          <w:szCs w:val="16"/>
          <w:lang w:val="id-ID"/>
        </w:rPr>
      </w:pPr>
    </w:p>
    <w:p w14:paraId="38F50884" w14:textId="77777777" w:rsidR="00F31B73" w:rsidRPr="00F759EA" w:rsidRDefault="00F31B73">
      <w:pPr>
        <w:spacing w:before="8" w:line="140" w:lineRule="exact"/>
        <w:rPr>
          <w:noProof/>
          <w:sz w:val="14"/>
          <w:szCs w:val="14"/>
          <w:lang w:val="id-ID"/>
        </w:rPr>
      </w:pPr>
    </w:p>
    <w:p w14:paraId="2B54857C" w14:textId="77777777" w:rsidR="00F31B73" w:rsidRPr="00F759EA" w:rsidRDefault="00F31B73">
      <w:pPr>
        <w:spacing w:line="200" w:lineRule="exact"/>
        <w:rPr>
          <w:noProof/>
          <w:lang w:val="id-ID"/>
        </w:rPr>
      </w:pPr>
    </w:p>
    <w:p w14:paraId="6491B9D1" w14:textId="77777777" w:rsidR="00F31B73" w:rsidRPr="00F759EA" w:rsidRDefault="00F31B73">
      <w:pPr>
        <w:spacing w:line="200" w:lineRule="exact"/>
        <w:rPr>
          <w:noProof/>
          <w:lang w:val="id-ID"/>
        </w:rPr>
      </w:pPr>
    </w:p>
    <w:p w14:paraId="4592639D" w14:textId="77777777" w:rsidR="00F31B73" w:rsidRPr="00F759EA" w:rsidRDefault="00000000">
      <w:pPr>
        <w:spacing w:line="260" w:lineRule="exact"/>
        <w:rPr>
          <w:rFonts w:ascii="Arial Narrow" w:eastAsia="Arial Narrow" w:hAnsi="Arial Narrow" w:cs="Arial Narrow"/>
          <w:noProof/>
          <w:sz w:val="24"/>
          <w:szCs w:val="24"/>
          <w:lang w:val="id-ID"/>
        </w:rPr>
        <w:sectPr w:rsidR="00F31B73" w:rsidRPr="00F759EA">
          <w:type w:val="continuous"/>
          <w:pgSz w:w="11920" w:h="16840"/>
          <w:pgMar w:top="1340" w:right="1680" w:bottom="280" w:left="1640" w:header="720" w:footer="720" w:gutter="0"/>
          <w:cols w:num="2" w:space="720" w:equalWidth="0">
            <w:col w:w="3110" w:space="1309"/>
            <w:col w:w="4181"/>
          </w:cols>
        </w:sectPr>
      </w:pPr>
      <w:r w:rsidRPr="00F759EA">
        <w:rPr>
          <w:rFonts w:ascii="Arial Narrow" w:eastAsia="Arial Narrow" w:hAnsi="Arial Narrow" w:cs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-2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-2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-2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-1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-2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-2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-2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-2"/>
          <w:position w:val="-1"/>
          <w:sz w:val="24"/>
          <w:szCs w:val="24"/>
          <w:lang w:val="id-ID"/>
        </w:rPr>
        <w:t>..</w:t>
      </w:r>
      <w:r w:rsidRPr="00F759EA">
        <w:rPr>
          <w:rFonts w:ascii="Arial Narrow" w:eastAsia="Arial Narrow" w:hAnsi="Arial Narrow" w:cs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-2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spacing w:val="1"/>
          <w:position w:val="-1"/>
          <w:sz w:val="24"/>
          <w:szCs w:val="24"/>
          <w:lang w:val="id-ID"/>
        </w:rPr>
        <w:t>.</w:t>
      </w:r>
      <w:r w:rsidRPr="00F759EA">
        <w:rPr>
          <w:rFonts w:ascii="Arial Narrow" w:eastAsia="Arial Narrow" w:hAnsi="Arial Narrow" w:cs="Arial Narrow"/>
          <w:noProof/>
          <w:position w:val="-1"/>
          <w:sz w:val="24"/>
          <w:szCs w:val="24"/>
          <w:lang w:val="id-ID"/>
        </w:rPr>
        <w:t>.</w:t>
      </w:r>
    </w:p>
    <w:p w14:paraId="1C044BF7" w14:textId="77777777" w:rsidR="00F31B73" w:rsidRPr="00F759EA" w:rsidRDefault="00F31B73">
      <w:pPr>
        <w:spacing w:before="1" w:line="140" w:lineRule="exact"/>
        <w:rPr>
          <w:noProof/>
          <w:sz w:val="15"/>
          <w:szCs w:val="15"/>
          <w:lang w:val="id-ID"/>
        </w:rPr>
      </w:pPr>
    </w:p>
    <w:p w14:paraId="6BE2F29B" w14:textId="77777777" w:rsidR="00F31B73" w:rsidRPr="00F759EA" w:rsidRDefault="00F31B73">
      <w:pPr>
        <w:spacing w:line="200" w:lineRule="exact"/>
        <w:rPr>
          <w:noProof/>
          <w:lang w:val="id-ID"/>
        </w:rPr>
      </w:pPr>
    </w:p>
    <w:p w14:paraId="7C822721" w14:textId="77777777" w:rsidR="00F31B73" w:rsidRPr="00F759EA" w:rsidRDefault="00F31B73">
      <w:pPr>
        <w:spacing w:line="200" w:lineRule="exact"/>
        <w:rPr>
          <w:noProof/>
          <w:lang w:val="id-ID"/>
        </w:rPr>
      </w:pPr>
    </w:p>
    <w:p w14:paraId="282422E3" w14:textId="77777777" w:rsidR="00F31B73" w:rsidRPr="00F759EA" w:rsidRDefault="00F31B73">
      <w:pPr>
        <w:spacing w:line="200" w:lineRule="exact"/>
        <w:rPr>
          <w:noProof/>
          <w:lang w:val="id-ID"/>
        </w:rPr>
      </w:pPr>
    </w:p>
    <w:p w14:paraId="0D5B28B9" w14:textId="77777777" w:rsidR="00F31B73" w:rsidRPr="00F759EA" w:rsidRDefault="00F31B73">
      <w:pPr>
        <w:spacing w:line="200" w:lineRule="exact"/>
        <w:rPr>
          <w:noProof/>
          <w:lang w:val="id-ID"/>
        </w:rPr>
      </w:pPr>
    </w:p>
    <w:p w14:paraId="7D35F4E7" w14:textId="77777777" w:rsidR="00F31B73" w:rsidRPr="00F759EA" w:rsidRDefault="00F31B73">
      <w:pPr>
        <w:spacing w:line="200" w:lineRule="exact"/>
        <w:rPr>
          <w:noProof/>
          <w:lang w:val="id-ID"/>
        </w:rPr>
      </w:pPr>
    </w:p>
    <w:p w14:paraId="1A014EDC" w14:textId="77777777" w:rsidR="00F31B73" w:rsidRPr="00F759EA" w:rsidRDefault="00F31B73">
      <w:pPr>
        <w:spacing w:line="200" w:lineRule="exact"/>
        <w:rPr>
          <w:noProof/>
          <w:lang w:val="id-ID"/>
        </w:rPr>
      </w:pPr>
    </w:p>
    <w:p w14:paraId="3F3B1B06" w14:textId="77777777" w:rsidR="00F31B73" w:rsidRDefault="00000000">
      <w:pPr>
        <w:spacing w:before="40"/>
        <w:ind w:left="158"/>
        <w:rPr>
          <w:rFonts w:eastAsia="Arial Narrow"/>
          <w:noProof/>
          <w:sz w:val="18"/>
          <w:szCs w:val="18"/>
          <w:lang w:val="id-ID"/>
        </w:rPr>
      </w:pPr>
      <w:r w:rsidRPr="00F759EA">
        <w:rPr>
          <w:rFonts w:eastAsia="Arial Narrow"/>
          <w:noProof/>
          <w:position w:val="5"/>
          <w:sz w:val="12"/>
          <w:szCs w:val="12"/>
          <w:lang w:val="id-ID"/>
        </w:rPr>
        <w:t xml:space="preserve">*) </w:t>
      </w:r>
      <w:r w:rsidRPr="00F759EA">
        <w:rPr>
          <w:rFonts w:eastAsia="Arial Narrow"/>
          <w:noProof/>
          <w:spacing w:val="15"/>
          <w:position w:val="5"/>
          <w:sz w:val="12"/>
          <w:szCs w:val="12"/>
          <w:lang w:val="id-ID"/>
        </w:rPr>
        <w:t xml:space="preserve"> </w:t>
      </w:r>
      <w:r w:rsidRPr="00F759EA">
        <w:rPr>
          <w:rFonts w:eastAsia="Arial Narrow"/>
          <w:noProof/>
          <w:sz w:val="18"/>
          <w:szCs w:val="18"/>
          <w:lang w:val="id-ID"/>
        </w:rPr>
        <w:t>L</w:t>
      </w:r>
      <w:r w:rsidRPr="00F759EA">
        <w:rPr>
          <w:rFonts w:eastAsia="Arial Narrow"/>
          <w:noProof/>
          <w:spacing w:val="-1"/>
          <w:sz w:val="18"/>
          <w:szCs w:val="18"/>
          <w:lang w:val="id-ID"/>
        </w:rPr>
        <w:t>am</w:t>
      </w:r>
      <w:r w:rsidRPr="00F759EA">
        <w:rPr>
          <w:rFonts w:eastAsia="Arial Narrow"/>
          <w:noProof/>
          <w:sz w:val="18"/>
          <w:szCs w:val="18"/>
          <w:lang w:val="id-ID"/>
        </w:rPr>
        <w:t>pi</w:t>
      </w:r>
      <w:r w:rsidRPr="00F759EA">
        <w:rPr>
          <w:rFonts w:eastAsia="Arial Narrow"/>
          <w:noProof/>
          <w:spacing w:val="-1"/>
          <w:sz w:val="18"/>
          <w:szCs w:val="18"/>
          <w:lang w:val="id-ID"/>
        </w:rPr>
        <w:t>r</w:t>
      </w:r>
      <w:r w:rsidRPr="00F759EA">
        <w:rPr>
          <w:rFonts w:eastAsia="Arial Narrow"/>
          <w:noProof/>
          <w:sz w:val="18"/>
          <w:szCs w:val="18"/>
          <w:lang w:val="id-ID"/>
        </w:rPr>
        <w:t>kan</w:t>
      </w:r>
      <w:r w:rsidRPr="00F759EA">
        <w:rPr>
          <w:rFonts w:eastAsia="Arial Narrow"/>
          <w:noProof/>
          <w:spacing w:val="-1"/>
          <w:sz w:val="18"/>
          <w:szCs w:val="18"/>
          <w:lang w:val="id-ID"/>
        </w:rPr>
        <w:t xml:space="preserve"> </w:t>
      </w:r>
      <w:r w:rsidRPr="00F759EA">
        <w:rPr>
          <w:rFonts w:eastAsia="Arial Narrow"/>
          <w:noProof/>
          <w:spacing w:val="1"/>
          <w:sz w:val="18"/>
          <w:szCs w:val="18"/>
          <w:lang w:val="id-ID"/>
        </w:rPr>
        <w:t>F</w:t>
      </w:r>
      <w:r w:rsidRPr="00F759EA">
        <w:rPr>
          <w:rFonts w:eastAsia="Arial Narrow"/>
          <w:noProof/>
          <w:sz w:val="18"/>
          <w:szCs w:val="18"/>
          <w:lang w:val="id-ID"/>
        </w:rPr>
        <w:t>o</w:t>
      </w:r>
      <w:r w:rsidRPr="00F759EA">
        <w:rPr>
          <w:rFonts w:eastAsia="Arial Narrow"/>
          <w:noProof/>
          <w:spacing w:val="-1"/>
          <w:sz w:val="18"/>
          <w:szCs w:val="18"/>
          <w:lang w:val="id-ID"/>
        </w:rPr>
        <w:t>t</w:t>
      </w:r>
      <w:r w:rsidRPr="00F759EA">
        <w:rPr>
          <w:rFonts w:eastAsia="Arial Narrow"/>
          <w:noProof/>
          <w:sz w:val="18"/>
          <w:szCs w:val="18"/>
          <w:lang w:val="id-ID"/>
        </w:rPr>
        <w:t>oc</w:t>
      </w:r>
      <w:r w:rsidRPr="00F759EA">
        <w:rPr>
          <w:rFonts w:eastAsia="Arial Narrow"/>
          <w:noProof/>
          <w:spacing w:val="2"/>
          <w:sz w:val="18"/>
          <w:szCs w:val="18"/>
          <w:lang w:val="id-ID"/>
        </w:rPr>
        <w:t>o</w:t>
      </w:r>
      <w:r w:rsidRPr="00F759EA">
        <w:rPr>
          <w:rFonts w:eastAsia="Arial Narrow"/>
          <w:noProof/>
          <w:sz w:val="18"/>
          <w:szCs w:val="18"/>
          <w:lang w:val="id-ID"/>
        </w:rPr>
        <w:t>py K</w:t>
      </w:r>
      <w:r w:rsidRPr="00F759EA">
        <w:rPr>
          <w:rFonts w:eastAsia="Arial Narrow"/>
          <w:noProof/>
          <w:spacing w:val="1"/>
          <w:sz w:val="18"/>
          <w:szCs w:val="18"/>
          <w:lang w:val="id-ID"/>
        </w:rPr>
        <w:t>T</w:t>
      </w:r>
      <w:r w:rsidRPr="00F759EA">
        <w:rPr>
          <w:rFonts w:eastAsia="Arial Narrow"/>
          <w:noProof/>
          <w:sz w:val="18"/>
          <w:szCs w:val="18"/>
          <w:lang w:val="id-ID"/>
        </w:rPr>
        <w:t>P P</w:t>
      </w:r>
      <w:r w:rsidRPr="00F759EA">
        <w:rPr>
          <w:rFonts w:eastAsia="Arial Narrow"/>
          <w:noProof/>
          <w:spacing w:val="-1"/>
          <w:sz w:val="18"/>
          <w:szCs w:val="18"/>
          <w:lang w:val="id-ID"/>
        </w:rPr>
        <w:t>e</w:t>
      </w:r>
      <w:r w:rsidRPr="00F759EA">
        <w:rPr>
          <w:rFonts w:eastAsia="Arial Narrow"/>
          <w:noProof/>
          <w:sz w:val="18"/>
          <w:szCs w:val="18"/>
          <w:lang w:val="id-ID"/>
        </w:rPr>
        <w:t>n</w:t>
      </w:r>
      <w:r w:rsidRPr="00F759EA">
        <w:rPr>
          <w:rFonts w:eastAsia="Arial Narrow"/>
          <w:noProof/>
          <w:spacing w:val="-1"/>
          <w:sz w:val="18"/>
          <w:szCs w:val="18"/>
          <w:lang w:val="id-ID"/>
        </w:rPr>
        <w:t>er</w:t>
      </w:r>
      <w:r w:rsidRPr="00F759EA">
        <w:rPr>
          <w:rFonts w:eastAsia="Arial Narrow"/>
          <w:noProof/>
          <w:spacing w:val="1"/>
          <w:sz w:val="18"/>
          <w:szCs w:val="18"/>
          <w:lang w:val="id-ID"/>
        </w:rPr>
        <w:t>i</w:t>
      </w:r>
      <w:r w:rsidRPr="00F759EA">
        <w:rPr>
          <w:rFonts w:eastAsia="Arial Narrow"/>
          <w:noProof/>
          <w:spacing w:val="-1"/>
          <w:sz w:val="18"/>
          <w:szCs w:val="18"/>
          <w:lang w:val="id-ID"/>
        </w:rPr>
        <w:t>m</w:t>
      </w:r>
      <w:r w:rsidRPr="00F759EA">
        <w:rPr>
          <w:rFonts w:eastAsia="Arial Narrow"/>
          <w:noProof/>
          <w:sz w:val="18"/>
          <w:szCs w:val="18"/>
          <w:lang w:val="id-ID"/>
        </w:rPr>
        <w:t>a</w:t>
      </w:r>
      <w:r w:rsidRPr="00F759EA">
        <w:rPr>
          <w:rFonts w:eastAsia="Arial Narrow"/>
          <w:noProof/>
          <w:spacing w:val="1"/>
          <w:sz w:val="18"/>
          <w:szCs w:val="18"/>
          <w:lang w:val="id-ID"/>
        </w:rPr>
        <w:t xml:space="preserve"> </w:t>
      </w:r>
      <w:r w:rsidRPr="00F759EA">
        <w:rPr>
          <w:rFonts w:eastAsia="Arial Narrow"/>
          <w:noProof/>
          <w:sz w:val="18"/>
          <w:szCs w:val="18"/>
          <w:lang w:val="id-ID"/>
        </w:rPr>
        <w:t>K</w:t>
      </w:r>
      <w:r w:rsidRPr="00F759EA">
        <w:rPr>
          <w:rFonts w:eastAsia="Arial Narrow"/>
          <w:noProof/>
          <w:spacing w:val="-1"/>
          <w:sz w:val="18"/>
          <w:szCs w:val="18"/>
          <w:lang w:val="id-ID"/>
        </w:rPr>
        <w:t>u</w:t>
      </w:r>
      <w:r w:rsidRPr="00F759EA">
        <w:rPr>
          <w:rFonts w:eastAsia="Arial Narrow"/>
          <w:noProof/>
          <w:sz w:val="18"/>
          <w:szCs w:val="18"/>
          <w:lang w:val="id-ID"/>
        </w:rPr>
        <w:t>asa</w:t>
      </w:r>
    </w:p>
    <w:p w14:paraId="1908ABED" w14:textId="6715B814" w:rsidR="00F759EA" w:rsidRPr="00F759EA" w:rsidRDefault="00F759EA">
      <w:pPr>
        <w:spacing w:before="40"/>
        <w:ind w:left="158"/>
        <w:rPr>
          <w:rFonts w:eastAsia="Arial Narrow"/>
          <w:noProof/>
          <w:sz w:val="18"/>
          <w:szCs w:val="18"/>
          <w:lang w:val="id-ID"/>
        </w:rPr>
      </w:pPr>
    </w:p>
    <w:sectPr w:rsidR="00F759EA" w:rsidRPr="00F759EA">
      <w:type w:val="continuous"/>
      <w:pgSz w:w="11920" w:h="16840"/>
      <w:pgMar w:top="1340" w:right="1680" w:bottom="280" w:left="16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2873A8"/>
    <w:multiLevelType w:val="multilevel"/>
    <w:tmpl w:val="96FCD0FA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5317191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1B73"/>
    <w:rsid w:val="00477210"/>
    <w:rsid w:val="008B7848"/>
    <w:rsid w:val="00956255"/>
    <w:rsid w:val="00F31B73"/>
    <w:rsid w:val="00F359FA"/>
    <w:rsid w:val="00F759EA"/>
    <w:rsid w:val="00F92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7117F1"/>
  <w15:docId w15:val="{350021E9-EF11-450F-906B-33FE0988D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346</Words>
  <Characters>1974</Characters>
  <Application>Microsoft Office Word</Application>
  <DocSecurity>0</DocSecurity>
  <Lines>16</Lines>
  <Paragraphs>4</Paragraphs>
  <ScaleCrop>false</ScaleCrop>
  <Company/>
  <LinksUpToDate>false</LinksUpToDate>
  <CharactersWithSpaces>2316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 ADMIN - 2</dc:creator>
  <cp:lastModifiedBy>PC ADMIN - 2</cp:lastModifiedBy>
  <cp:revision>3</cp:revision>
  <dcterms:created xsi:type="dcterms:W3CDTF">2024-12-02T01:09:00Z</dcterms:created>
  <dcterms:modified xsi:type="dcterms:W3CDTF">2025-10-29T01:22:00Z</dcterms:modified>
</cp:coreProperties>
</file>